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F36" w:rsidRDefault="005C2F36" w:rsidP="00933AB0">
      <w:pPr>
        <w:autoSpaceDE w:val="0"/>
        <w:autoSpaceDN w:val="0"/>
        <w:adjustRightInd w:val="0"/>
        <w:spacing w:after="0" w:line="256" w:lineRule="atLeast"/>
        <w:ind w:left="11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drawing>
          <wp:inline distT="0" distB="0" distL="0" distR="0">
            <wp:extent cx="6115050" cy="861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 CYR" w:hAnsi="Times New Roman CYR" w:cs="Times New Roman CYR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43625" cy="691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EA8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</w:p>
    <w:p w:rsidR="005C2F36" w:rsidRDefault="005C2F36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640D34" w:rsidRDefault="00640D34" w:rsidP="00933AB0">
      <w:pPr>
        <w:autoSpaceDE w:val="0"/>
        <w:autoSpaceDN w:val="0"/>
        <w:adjustRightInd w:val="0"/>
        <w:spacing w:after="0" w:line="256" w:lineRule="atLeast"/>
        <w:ind w:left="11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ПАСПОРТ</w:t>
      </w:r>
    </w:p>
    <w:p w:rsidR="00640D34" w:rsidRDefault="00615123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П</w:t>
      </w:r>
      <w:r w:rsidR="00640D34">
        <w:rPr>
          <w:rFonts w:ascii="Times New Roman CYR" w:hAnsi="Times New Roman CYR" w:cs="Times New Roman CYR"/>
          <w:b/>
          <w:bCs/>
          <w:sz w:val="24"/>
          <w:szCs w:val="24"/>
        </w:rPr>
        <w:t xml:space="preserve">рограммы развития 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МОАУ </w:t>
      </w:r>
      <w:r w:rsidRPr="00640D34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СОШ № 17 г. Орска</w:t>
      </w: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Pr="00640D34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на 2021- 2025 гг.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5"/>
        <w:gridCol w:w="3544"/>
        <w:gridCol w:w="5245"/>
      </w:tblGrid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Наименование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032C7C" w:rsidRDefault="00640D34" w:rsidP="00B52BBB">
            <w:pPr>
              <w:pStyle w:val="a6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32C7C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032C7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32C7C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Pr="00032C7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32C7C">
              <w:rPr>
                <w:rFonts w:ascii="Times New Roman" w:hAnsi="Times New Roman" w:cs="Times New Roman"/>
                <w:sz w:val="24"/>
                <w:szCs w:val="24"/>
              </w:rPr>
              <w:t>муниципального общеобразовательного автономного учреждения «Средняя общеобразовательная школа № 17 г. Орска»</w:t>
            </w:r>
            <w:r w:rsidR="00032C7C" w:rsidRPr="00032C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32C7C" w:rsidRPr="00032C7C">
              <w:rPr>
                <w:rFonts w:ascii="Times New Roman" w:eastAsia="Times New Roman" w:hAnsi="Times New Roman" w:cs="Times New Roman"/>
                <w:sz w:val="24"/>
                <w:szCs w:val="24"/>
              </w:rPr>
              <w:t>на 2021-2025 гг.</w:t>
            </w:r>
            <w:r w:rsidR="00032C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32C7C" w:rsidRPr="00032C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«Повышение качества образования в рамках реализации национального проекта «Образование»</w:t>
            </w:r>
          </w:p>
        </w:tc>
      </w:tr>
      <w:tr w:rsid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032C7C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 w:rsidRPr="00032C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5" w:after="0"/>
              <w:ind w:right="-1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Основания для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 </w:t>
            </w:r>
            <w:r w:rsidR="0086783F"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разработки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программы</w:t>
            </w:r>
          </w:p>
          <w:p w:rsidR="00640D34" w:rsidRPr="00032C7C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52BBB" w:rsidRP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от 29.12.2012 №273-ФЗ «Об образовании в Российской Федерации»; </w:t>
            </w:r>
          </w:p>
          <w:p w:rsid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Государственная программа Российской Федерации «Развитие образования на 2013- 2021 годы», утвержденная Постановлением Правительства Российской Федерации от 15.04.2014 №295. </w:t>
            </w:r>
          </w:p>
          <w:p w:rsid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</w:t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государственный образовательный стандарт начального общего образования, утвержденный приказом Минобрнауки России от 06.10.2009 №373. </w:t>
            </w:r>
          </w:p>
          <w:p w:rsidR="00B52BBB" w:rsidRP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основного общего образования, утвержденный приказом Минобрнауки России от 17.12.2010 №1897. </w:t>
            </w:r>
          </w:p>
          <w:p w:rsidR="00B52BBB" w:rsidRP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среднего (полного) общего образования, утвержденный приказом Минобрнауки России от 17.05.2012 №413. </w:t>
            </w:r>
          </w:p>
          <w:p w:rsidR="00640D34" w:rsidRPr="00B52BBB" w:rsidRDefault="00B52BBB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2BBB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2BBB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российской федерации «Развитие образования на 2018- 2025 годы».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Заказчик 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муниципальное общеобразовательное автономное учреждение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Средняя общеобразовательная школа № 17 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Разработчики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 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 w:rsidP="009604B9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Администрация МОАУ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СОШ № 17 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педагогический </w:t>
            </w:r>
            <w:r w:rsidR="009604B9">
              <w:rPr>
                <w:rFonts w:ascii="Times New Roman CYR" w:hAnsi="Times New Roman CYR" w:cs="Times New Roman CYR"/>
                <w:sz w:val="24"/>
                <w:szCs w:val="24"/>
              </w:rPr>
              <w:t>коллектив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МОАУ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СОШ № 17 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руководитель Программы - Костина Ольга Владимировна,  директор,               8(3537)44-86-13</w:t>
            </w:r>
          </w:p>
        </w:tc>
      </w:tr>
      <w:tr w:rsid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Сайт образовательной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организации в Интернете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BE42C2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hyperlink r:id="rId10" w:history="1">
              <w:r w:rsidR="00640D3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https://sch17orsk.edusite.ru</w:t>
              </w:r>
            </w:hyperlink>
            <w:r w:rsidR="00640D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Цель 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B52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Повышение качества образования, соответствующего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современным</w:t>
            </w:r>
            <w:proofErr w:type="gramEnd"/>
          </w:p>
          <w:p w:rsidR="00640D34" w:rsidRDefault="00640D34" w:rsidP="00B52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потребностям личности, общества, государства </w:t>
            </w:r>
          </w:p>
          <w:p w:rsidR="00640D34" w:rsidRPr="00640D34" w:rsidRDefault="00640D34" w:rsidP="00B52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в рамках реализации национального проекта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Образование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».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Задачи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86348" w:rsidRPr="00886348" w:rsidRDefault="00640D34" w:rsidP="00B52BBB">
            <w:pPr>
              <w:shd w:val="clear" w:color="auto" w:fill="FFFFFF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Достижение качества образования, соответствующего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требованиями ФГОС, через совершенствование форм, технологий,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учебно-методического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обеспечения,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обновление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совершенствование методов обучения.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                  2.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качественного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успешную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социализацию обучающихся.</w:t>
            </w:r>
            <w:r w:rsidR="00886348"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     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3.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воспитательного </w:t>
            </w:r>
            <w:r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потенциала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школы.</w:t>
            </w:r>
            <w:r w:rsidR="00886348"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                                                      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руководящих</w:t>
            </w:r>
            <w:r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</w:t>
            </w:r>
            <w:r w:rsidR="00886348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работников.                                                                    5.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Дальнейшее развитие материально - технической базы школы, сотрудничество с другими образовательными учреждениями, с учреждениями - социальными партнерами.</w:t>
            </w:r>
            <w:r w:rsidR="00886348"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</w:t>
            </w:r>
            <w:r w:rsid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6.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Создание условий для активного вовлечения родителей в</w:t>
            </w:r>
            <w:r w:rsidR="00886348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886348" w:rsidRPr="0088634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образовательную деятельность.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Период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этапы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B52BBB">
            <w:pPr>
              <w:autoSpaceDE w:val="0"/>
              <w:autoSpaceDN w:val="0"/>
              <w:adjustRightInd w:val="0"/>
              <w:spacing w:before="7"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Настоящая Программа разработана на 2021 - 2025 годы и предусматривает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следующие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этапы развития:</w:t>
            </w:r>
          </w:p>
          <w:p w:rsidR="00640D34" w:rsidRDefault="00640D34" w:rsidP="00B52BBB">
            <w:pPr>
              <w:autoSpaceDE w:val="0"/>
              <w:autoSpaceDN w:val="0"/>
              <w:adjustRightInd w:val="0"/>
              <w:spacing w:before="1"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базовый (диагностический) этап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2021 год (анализ исходного состояния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тенденций развития школы для понимания реальных возможностей и сроков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исполнения программы; отбор перспективных мероприятий по 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программы);</w:t>
            </w:r>
          </w:p>
          <w:p w:rsidR="00640D34" w:rsidRDefault="00640D34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основной</w:t>
            </w:r>
            <w:r>
              <w:rPr>
                <w:rFonts w:ascii="Times New Roman CYR" w:hAnsi="Times New Roman CYR" w:cs="Times New Roman CYR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(внедренческий)</w:t>
            </w:r>
            <w:r>
              <w:rPr>
                <w:rFonts w:ascii="Times New Roman CYR" w:hAnsi="Times New Roman CYR" w:cs="Times New Roman CYR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этап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2022-2024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(поэтапная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целевых программ; промежуточный контроль их реализации; предъявление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промежуточного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выведение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сложившегося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уровень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трансляции);</w:t>
            </w:r>
          </w:p>
          <w:p w:rsidR="00640D34" w:rsidRDefault="00640D34" w:rsidP="00B52BBB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завершающий</w:t>
            </w:r>
            <w:r>
              <w:rPr>
                <w:rFonts w:ascii="Times New Roman CYR" w:hAnsi="Times New Roman CYR" w:cs="Times New Roman CYR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(практико-прогностический)</w:t>
            </w:r>
            <w:r>
              <w:rPr>
                <w:rFonts w:ascii="Times New Roman CYR" w:hAnsi="Times New Roman CYR" w:cs="Times New Roman CYR"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этап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2025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год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(анализ,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обобщение результатов работы; подведение итогов, осмысление результатов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критериев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мониторинга;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постановка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стратегических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gramEnd"/>
          </w:p>
          <w:p w:rsidR="00640D34" w:rsidRPr="00640D34" w:rsidRDefault="00640D34" w:rsidP="00B52BBB">
            <w:pPr>
              <w:tabs>
                <w:tab w:val="left" w:pos="447"/>
              </w:tabs>
              <w:autoSpaceDE w:val="0"/>
              <w:autoSpaceDN w:val="0"/>
              <w:adjustRightInd w:val="0"/>
              <w:spacing w:before="11"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конструирование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дальнейших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школы).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9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Ожидаемые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         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конечные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результаты, 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      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важнейшие целевые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показатели</w:t>
            </w:r>
            <w:r>
              <w:rPr>
                <w:rFonts w:ascii="Times New Roman CYR" w:hAnsi="Times New Roman CYR" w:cs="Times New Roman CYR"/>
                <w:b/>
                <w:bCs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2" w:after="0"/>
              <w:ind w:right="-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результаты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640D34" w:rsidRDefault="00640D34" w:rsidP="00640D34">
            <w:pPr>
              <w:numPr>
                <w:ilvl w:val="0"/>
                <w:numId w:val="1"/>
              </w:numPr>
              <w:tabs>
                <w:tab w:val="left" w:pos="249"/>
              </w:tabs>
              <w:autoSpaceDE w:val="0"/>
              <w:autoSpaceDN w:val="0"/>
              <w:adjustRightInd w:val="0"/>
              <w:spacing w:before="2" w:after="0"/>
              <w:ind w:left="66" w:right="-1" w:hanging="18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100%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требованиями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стандарта;</w:t>
            </w:r>
          </w:p>
          <w:p w:rsidR="00640D34" w:rsidRPr="00D42EA8" w:rsidRDefault="00640D34" w:rsidP="00D42EA8">
            <w:pPr>
              <w:numPr>
                <w:ilvl w:val="0"/>
                <w:numId w:val="1"/>
              </w:numPr>
              <w:tabs>
                <w:tab w:val="left" w:pos="249"/>
              </w:tabs>
              <w:autoSpaceDE w:val="0"/>
              <w:autoSpaceDN w:val="0"/>
              <w:adjustRightInd w:val="0"/>
              <w:spacing w:before="2" w:after="0"/>
              <w:ind w:left="66" w:right="-1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 w:rsidRPr="00D42EA8"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доли</w:t>
            </w:r>
            <w:r w:rsidRPr="00D42EA8"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учащихся,</w:t>
            </w:r>
            <w:r w:rsidRPr="00D42EA8"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участвующих</w:t>
            </w:r>
            <w:r w:rsidRPr="00D42EA8"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D42EA8"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предметных</w:t>
            </w:r>
            <w:r w:rsidRPr="00D42EA8"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олимпиадах,</w:t>
            </w:r>
            <w:r w:rsidRPr="00D42EA8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конкурсах</w:t>
            </w:r>
            <w:r w:rsidRPr="00D42EA8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D42EA8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Pr="00D42EA8">
              <w:rPr>
                <w:rFonts w:ascii="Times New Roman CYR" w:hAnsi="Times New Roman CYR" w:cs="Times New Roman CYR"/>
                <w:sz w:val="24"/>
                <w:szCs w:val="24"/>
              </w:rPr>
              <w:t>соревнованиях;</w:t>
            </w:r>
          </w:p>
          <w:p w:rsidR="00640D34" w:rsidRDefault="00640D34" w:rsidP="00D42EA8">
            <w:pPr>
              <w:numPr>
                <w:ilvl w:val="0"/>
                <w:numId w:val="1"/>
              </w:numPr>
              <w:tabs>
                <w:tab w:val="left" w:pos="279"/>
              </w:tabs>
              <w:autoSpaceDE w:val="0"/>
              <w:autoSpaceDN w:val="0"/>
              <w:adjustRightInd w:val="0"/>
              <w:spacing w:before="7" w:after="0"/>
              <w:ind w:left="66" w:right="-1" w:hanging="14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талантливых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социализации всех учащихся;</w:t>
            </w:r>
          </w:p>
          <w:p w:rsidR="00640D34" w:rsidRDefault="00640D34" w:rsidP="00D42EA8">
            <w:pPr>
              <w:numPr>
                <w:ilvl w:val="0"/>
                <w:numId w:val="1"/>
              </w:numPr>
              <w:tabs>
                <w:tab w:val="left" w:pos="435"/>
              </w:tabs>
              <w:autoSpaceDE w:val="0"/>
              <w:autoSpaceDN w:val="0"/>
              <w:adjustRightInd w:val="0"/>
              <w:spacing w:before="1" w:after="0"/>
              <w:ind w:left="66" w:right="-1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ежегодное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мастерства;</w:t>
            </w:r>
          </w:p>
          <w:p w:rsidR="00640D34" w:rsidRDefault="00640D34" w:rsidP="00D42EA8">
            <w:pPr>
              <w:numPr>
                <w:ilvl w:val="0"/>
                <w:numId w:val="1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ind w:left="66" w:right="-1" w:hanging="14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снижение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заболеваемости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учащихся;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сохранение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случаев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травматизма,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правонарушений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нарушения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школой законодательства РФ, предписаний со стороны Роспотребнадзора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отдела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надзорной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</w:t>
            </w:r>
            <w:r>
              <w:rPr>
                <w:rFonts w:ascii="Times New Roman CYR" w:hAnsi="Times New Roman CYR" w:cs="Times New Roman CYR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МЧС.</w:t>
            </w:r>
          </w:p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Планируемые</w:t>
            </w:r>
            <w:r>
              <w:rPr>
                <w:rFonts w:ascii="Times New Roman CYR" w:hAnsi="Times New Roman CYR" w:cs="Times New Roman CYR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индикативные</w:t>
            </w:r>
            <w:r>
              <w:rPr>
                <w:rFonts w:ascii="Times New Roman CYR" w:hAnsi="Times New Roman CYR" w:cs="Times New Roman CYR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>показатели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: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удельный вес лиц, сдавших единый государственный экзамен в числе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выпускников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учреждений,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участвовавших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едином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 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государственном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экзамене;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удельный вес лиц, сдавших государственную (итоговую) аттестацию по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предметам,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которым проводится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ОГЭ выпускников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9-х классов;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вовлеченных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исследовательскую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деятельность;</w:t>
            </w:r>
          </w:p>
          <w:p w:rsidR="00360464" w:rsidRPr="00D42EA8" w:rsidRDefault="00360464" w:rsidP="00D42EA8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доля учащихся, ставших победителями и призерами городских, окружных и всероссийских олимпиадах, </w:t>
            </w:r>
            <w:r w:rsidR="00D42EA8"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конкурсах, соревнованиях;</w:t>
            </w:r>
          </w:p>
          <w:p w:rsidR="00360464" w:rsidRPr="00D42EA8" w:rsidRDefault="00360464" w:rsidP="00D42EA8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увеличение количеств</w:t>
            </w:r>
            <w:r w:rsidR="00D42EA8"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а мероприятий по профориентации;</w:t>
            </w:r>
          </w:p>
          <w:p w:rsidR="00360464" w:rsidRPr="00D42EA8" w:rsidRDefault="00360464" w:rsidP="00D42EA8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увеличение количества детей, охваченных мероприятиями проекта</w:t>
            </w:r>
            <w:r w:rsidR="00D42EA8"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Pr="00D42EA8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«Билет в будущее», и проектов на онлайн-платформе «Проектория», направленных на раннюю профориентацию детей.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охваченных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горячим</w:t>
            </w:r>
            <w:r w:rsidRPr="00615123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питанием;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имеющих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достаточный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уровень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воспитанности;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 w:rsidRPr="00615123"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школьного</w:t>
            </w:r>
            <w:r w:rsidRPr="00615123"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возраста</w:t>
            </w:r>
            <w:r w:rsidRPr="00615123"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(7-17</w:t>
            </w:r>
            <w:r w:rsidRPr="00615123"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лет),</w:t>
            </w:r>
            <w:r w:rsidRPr="00615123"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охваченных</w:t>
            </w:r>
            <w:r w:rsidRPr="00615123"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программами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  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профилактики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="00360464">
              <w:rPr>
                <w:rFonts w:ascii="Times New Roman CYR" w:hAnsi="Times New Roman CYR" w:cs="Times New Roman CYR"/>
                <w:sz w:val="24"/>
                <w:szCs w:val="24"/>
              </w:rPr>
              <w:t xml:space="preserve">злоупотребления </w:t>
            </w:r>
            <w:proofErr w:type="spellStart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психоактивными</w:t>
            </w:r>
            <w:proofErr w:type="spellEnd"/>
            <w:r w:rsidRPr="00615123"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веществами;</w:t>
            </w:r>
          </w:p>
          <w:p w:rsidR="00615123" w:rsidRDefault="00615123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 w:rsidR="00640D34" w:rsidRPr="00615123">
              <w:rPr>
                <w:rFonts w:ascii="Times New Roman CYR" w:hAnsi="Times New Roman CYR" w:cs="Times New Roman CYR"/>
                <w:sz w:val="24"/>
                <w:szCs w:val="24"/>
              </w:rPr>
              <w:t>пропускающих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640D34" w:rsidRPr="00615123">
              <w:rPr>
                <w:rFonts w:ascii="Times New Roman CYR" w:hAnsi="Times New Roman CYR" w:cs="Times New Roman CYR"/>
                <w:sz w:val="24"/>
                <w:szCs w:val="24"/>
              </w:rPr>
              <w:t>занятия по неуважительным</w:t>
            </w:r>
            <w:r w:rsidR="00640D34"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    </w:t>
            </w:r>
            <w:r w:rsidR="00640D34" w:rsidRPr="00615123">
              <w:rPr>
                <w:rFonts w:ascii="Times New Roman CYR" w:hAnsi="Times New Roman CYR" w:cs="Times New Roman CYR"/>
                <w:sz w:val="24"/>
                <w:szCs w:val="24"/>
              </w:rPr>
              <w:t>причинам;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состоящих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учете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КДН,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ПДН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ОП№2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 w:rsidRPr="00615123"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работников,</w:t>
            </w:r>
            <w:r w:rsidRPr="00615123"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внедряющих</w:t>
            </w:r>
            <w:r w:rsidRPr="00615123"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здоровьесберегающие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технологии;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 w:rsidRPr="00615123"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  <w:r w:rsidRPr="00615123"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 w:rsidRPr="00615123"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ресурсов</w:t>
            </w:r>
            <w:r w:rsidRPr="00615123"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615123"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общем 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объеме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программ;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 xml:space="preserve">доля педагогов, прошедших аттестацию на 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присвоение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             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квалификационной</w:t>
            </w:r>
            <w:r w:rsidRPr="00615123"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категории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(первая, высшая),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615123"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общем их</w:t>
            </w:r>
            <w:r w:rsidRPr="00615123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количестве;</w:t>
            </w:r>
          </w:p>
          <w:p w:rsidR="00615123" w:rsidRDefault="00640D34" w:rsidP="00615123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удельный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вес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численности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работников,</w:t>
            </w:r>
            <w:r w:rsidRPr="00615123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прошедших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 w:rsidRPr="00615123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квалификации для</w:t>
            </w:r>
            <w:r w:rsidRPr="00615123"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работы по</w:t>
            </w:r>
            <w:r w:rsidRPr="00615123"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ФГОС, от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общей численности;</w:t>
            </w:r>
          </w:p>
          <w:p w:rsidR="00640D34" w:rsidRPr="00615123" w:rsidRDefault="00640D34" w:rsidP="009604B9">
            <w:pPr>
              <w:pStyle w:val="a5"/>
              <w:numPr>
                <w:ilvl w:val="0"/>
                <w:numId w:val="8"/>
              </w:numPr>
              <w:tabs>
                <w:tab w:val="left" w:pos="526"/>
              </w:tabs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Pr="00615123"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педагогов,</w:t>
            </w:r>
            <w:r w:rsidRPr="00615123"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представивших</w:t>
            </w:r>
            <w:r w:rsidRPr="00615123"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опыт</w:t>
            </w:r>
            <w:r w:rsidRPr="00615123"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 w:rsidRPr="00615123"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через</w:t>
            </w:r>
            <w:r w:rsidRPr="00615123"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мастер-классы,</w:t>
            </w:r>
            <w:r w:rsidRPr="00615123">
              <w:rPr>
                <w:rFonts w:ascii="Times New Roman CYR" w:hAnsi="Times New Roman CYR" w:cs="Times New Roman CYR"/>
                <w:spacing w:val="-52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форумы,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выставки-презентации</w:t>
            </w:r>
            <w:r w:rsidRPr="00615123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615123">
              <w:rPr>
                <w:rFonts w:ascii="Times New Roman CYR" w:hAnsi="Times New Roman CYR" w:cs="Times New Roman CYR"/>
                <w:sz w:val="24"/>
                <w:szCs w:val="24"/>
              </w:rPr>
              <w:t>разного уровня</w:t>
            </w:r>
            <w:r w:rsidR="009604B9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Исполнители 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9747A" w:rsidRDefault="00640D34" w:rsidP="00B9747A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Администрация МОАУ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СОШ № 17 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педагогический </w:t>
            </w:r>
            <w:r w:rsidR="009604B9">
              <w:rPr>
                <w:rFonts w:ascii="Times New Roman CYR" w:hAnsi="Times New Roman CYR" w:cs="Times New Roman CYR"/>
                <w:sz w:val="24"/>
                <w:szCs w:val="24"/>
              </w:rPr>
              <w:t>коллектив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МОАУ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СОШ № 17 </w:t>
            </w:r>
          </w:p>
          <w:p w:rsidR="00640D34" w:rsidRPr="00640D34" w:rsidRDefault="00640D34" w:rsidP="00B9747A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11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Объем и источники финансирования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B9747A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Средства федерального бюджета;</w:t>
            </w:r>
          </w:p>
          <w:p w:rsidR="00640D34" w:rsidRDefault="00B9747A" w:rsidP="00B9747A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 w:rsidR="00640D34">
              <w:rPr>
                <w:rFonts w:ascii="Times New Roman CYR" w:hAnsi="Times New Roman CYR" w:cs="Times New Roman CYR"/>
                <w:sz w:val="24"/>
                <w:szCs w:val="24"/>
              </w:rPr>
              <w:t>редства муниципального бюджета;</w:t>
            </w:r>
          </w:p>
          <w:p w:rsidR="00640D34" w:rsidRPr="00B9747A" w:rsidRDefault="00B9747A" w:rsidP="00B9747A">
            <w:pPr>
              <w:autoSpaceDE w:val="0"/>
              <w:autoSpaceDN w:val="0"/>
              <w:adjustRightInd w:val="0"/>
              <w:spacing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="00640D34">
              <w:rPr>
                <w:rFonts w:ascii="Times New Roman CYR" w:hAnsi="Times New Roman CYR" w:cs="Times New Roman CYR"/>
                <w:sz w:val="24"/>
                <w:szCs w:val="24"/>
              </w:rPr>
              <w:t>небюджетные средства.</w:t>
            </w:r>
          </w:p>
        </w:tc>
      </w:tr>
      <w:tr w:rsidR="00640D34" w:rsidRP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Система</w:t>
            </w:r>
            <w:r>
              <w:rPr>
                <w:rFonts w:ascii="Times New Roman CYR" w:hAnsi="Times New Roman CYR" w:cs="Times New Roman CYR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b/>
                <w:bCs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контроля за исполнением Программы развития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604B9" w:rsidRDefault="00640D34" w:rsidP="00B974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Ежегодный мониторинг реализации Программы по выделенным направлениям. </w:t>
            </w:r>
          </w:p>
          <w:p w:rsidR="00640D34" w:rsidRPr="00615123" w:rsidRDefault="00640D34" w:rsidP="009604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Публичный отчет (ежегодно) на сайте школы.</w:t>
            </w:r>
            <w:r w:rsidR="009604B9"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</w:t>
            </w:r>
          </w:p>
        </w:tc>
      </w:tr>
      <w:tr w:rsidR="00640D34">
        <w:trPr>
          <w:trHeight w:val="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9604B9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 w:rsidRPr="009604B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9604B9" w:rsidRDefault="00640D34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Приказ об утверждении программы</w:t>
            </w:r>
          </w:p>
        </w:tc>
        <w:tc>
          <w:tcPr>
            <w:tcW w:w="5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933AB0" w:rsidRDefault="00933AB0" w:rsidP="00933AB0">
            <w:pPr>
              <w:autoSpaceDE w:val="0"/>
              <w:autoSpaceDN w:val="0"/>
              <w:adjustRightInd w:val="0"/>
              <w:spacing w:after="0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2/1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 xml:space="preserve"> от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.2021 г.</w:t>
            </w:r>
          </w:p>
        </w:tc>
      </w:tr>
    </w:tbl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9604B9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9058B5" w:rsidRDefault="009058B5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C5195E" w:rsidRDefault="00C51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7F50" w:rsidRPr="009058B5" w:rsidRDefault="00557F50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Введение</w:t>
      </w:r>
    </w:p>
    <w:p w:rsidR="00640D34" w:rsidRPr="00C5195E" w:rsidRDefault="00640D34" w:rsidP="00640D34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21B98" w:rsidRDefault="00640D34" w:rsidP="00C5195E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195E">
        <w:rPr>
          <w:rFonts w:ascii="Times New Roman" w:hAnsi="Times New Roman" w:cs="Times New Roman"/>
          <w:sz w:val="24"/>
          <w:szCs w:val="24"/>
        </w:rPr>
        <w:t xml:space="preserve">Настоящая Программа </w:t>
      </w:r>
      <w:r w:rsidR="00C5195E" w:rsidRPr="00C5195E">
        <w:rPr>
          <w:rFonts w:ascii="Times New Roman" w:hAnsi="Times New Roman" w:cs="Times New Roman"/>
          <w:sz w:val="24"/>
          <w:szCs w:val="24"/>
        </w:rPr>
        <w:t>определяет основные ценностно-смысловые, целевые и содержательные приоритеты развития школы в векторе реализации целевых показателей национального проекта «Образование», задает направления эффективной реализации муниципального задания. В Программе представлены концептуальные положения функционирования образовательной</w:t>
      </w:r>
      <w:r w:rsidR="00C5195E">
        <w:rPr>
          <w:rFonts w:ascii="Times New Roman" w:hAnsi="Times New Roman" w:cs="Times New Roman"/>
          <w:sz w:val="24"/>
          <w:szCs w:val="24"/>
        </w:rPr>
        <w:t xml:space="preserve"> </w:t>
      </w:r>
      <w:r w:rsidR="00C5195E" w:rsidRPr="00C5195E">
        <w:rPr>
          <w:rFonts w:ascii="Times New Roman" w:hAnsi="Times New Roman" w:cs="Times New Roman"/>
          <w:sz w:val="24"/>
          <w:szCs w:val="24"/>
        </w:rPr>
        <w:t>организации как системы, выделены главные направления преобразований, содержание предстоящей деятельности, планируемый результат и критерии его оценки на основе реализации Национального проекта «Образование» на 2021-202</w:t>
      </w:r>
      <w:r w:rsidR="00F21B98">
        <w:rPr>
          <w:rFonts w:ascii="Times New Roman" w:hAnsi="Times New Roman" w:cs="Times New Roman"/>
          <w:sz w:val="24"/>
          <w:szCs w:val="24"/>
        </w:rPr>
        <w:t xml:space="preserve">5 </w:t>
      </w:r>
      <w:r w:rsidR="00C5195E" w:rsidRPr="00C5195E">
        <w:rPr>
          <w:rFonts w:ascii="Times New Roman" w:hAnsi="Times New Roman" w:cs="Times New Roman"/>
          <w:sz w:val="24"/>
          <w:szCs w:val="24"/>
        </w:rPr>
        <w:t xml:space="preserve">годы в городе Орске и в регионе. </w:t>
      </w:r>
    </w:p>
    <w:p w:rsidR="00640D34" w:rsidRPr="00C5195E" w:rsidRDefault="00C5195E" w:rsidP="00C5195E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195E">
        <w:rPr>
          <w:rFonts w:ascii="Times New Roman" w:hAnsi="Times New Roman" w:cs="Times New Roman"/>
          <w:sz w:val="24"/>
          <w:szCs w:val="24"/>
        </w:rPr>
        <w:t>Программа развития школы на 2021-202</w:t>
      </w:r>
      <w:r w:rsidR="00F21B98">
        <w:rPr>
          <w:rFonts w:ascii="Times New Roman" w:hAnsi="Times New Roman" w:cs="Times New Roman"/>
          <w:sz w:val="24"/>
          <w:szCs w:val="24"/>
        </w:rPr>
        <w:t>5</w:t>
      </w:r>
      <w:r w:rsidRPr="00C5195E">
        <w:rPr>
          <w:rFonts w:ascii="Times New Roman" w:hAnsi="Times New Roman" w:cs="Times New Roman"/>
          <w:sz w:val="24"/>
          <w:szCs w:val="24"/>
        </w:rPr>
        <w:t xml:space="preserve"> гг. разработана на основе самоанализа и самооценки достижений педагогического коллектива за предыдущий период развития, анализа образовательной деятельности по вопросам удовлетворенности участников образовательных отношений качеством образования, условиями обучения и определения актуальных проблем. Проекты Программы развития прошли рассмотрение на заседаниях предметных методических объединений, педагогического совета. При появлении в процессе реализации Программы развития новых непрогнозируемых в настоящее время эффектов, эффекты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95E">
        <w:rPr>
          <w:rFonts w:ascii="Times New Roman" w:hAnsi="Times New Roman" w:cs="Times New Roman"/>
          <w:sz w:val="24"/>
          <w:szCs w:val="24"/>
        </w:rPr>
        <w:t>отслеживаются,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95E">
        <w:rPr>
          <w:rFonts w:ascii="Times New Roman" w:hAnsi="Times New Roman" w:cs="Times New Roman"/>
          <w:sz w:val="24"/>
          <w:szCs w:val="24"/>
        </w:rPr>
        <w:t xml:space="preserve"> в ходе управленческого анализа с целью коррекции и внесения изменений в Программу.</w:t>
      </w:r>
    </w:p>
    <w:p w:rsidR="00640D34" w:rsidRPr="00640D34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640D34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Pr="00640D34" w:rsidRDefault="00640D34" w:rsidP="00640D34">
      <w:pPr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sz w:val="24"/>
          <w:szCs w:val="24"/>
        </w:rPr>
      </w:pPr>
    </w:p>
    <w:p w:rsidR="00C5195E" w:rsidRDefault="00C51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0D34" w:rsidRDefault="00640D34" w:rsidP="001C323E">
      <w:pPr>
        <w:tabs>
          <w:tab w:val="left" w:pos="2709"/>
        </w:tabs>
        <w:autoSpaceDE w:val="0"/>
        <w:autoSpaceDN w:val="0"/>
        <w:adjustRightInd w:val="0"/>
        <w:spacing w:before="89" w:after="0"/>
        <w:ind w:right="-1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 xml:space="preserve">Раздел I. </w:t>
      </w:r>
      <w:r w:rsidR="001C323E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CE73DA">
        <w:rPr>
          <w:rFonts w:ascii="Times New Roman CYR" w:hAnsi="Times New Roman CYR" w:cs="Times New Roman CYR"/>
          <w:b/>
          <w:bCs/>
          <w:sz w:val="24"/>
          <w:szCs w:val="24"/>
        </w:rPr>
        <w:t>Анализ потенциала развития образовательной организации</w:t>
      </w:r>
    </w:p>
    <w:p w:rsidR="00640D34" w:rsidRDefault="00640D34" w:rsidP="00CE73DA">
      <w:pPr>
        <w:tabs>
          <w:tab w:val="left" w:pos="2709"/>
        </w:tabs>
        <w:autoSpaceDE w:val="0"/>
        <w:autoSpaceDN w:val="0"/>
        <w:adjustRightInd w:val="0"/>
        <w:spacing w:before="89" w:after="0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Программа развития МОАУ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СОШ № 17 г. Орска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 </w:t>
      </w:r>
      <w:r>
        <w:rPr>
          <w:rFonts w:ascii="Times New Roman CYR" w:hAnsi="Times New Roman CYR" w:cs="Times New Roman CYR"/>
          <w:sz w:val="24"/>
          <w:szCs w:val="24"/>
        </w:rPr>
        <w:t xml:space="preserve">была разработана педагогическим коллективом на период с 2014 по 2020 год. В программе были определены тенденции развития школы, охарактеризованы главные проблемы и задачи работы педагогического и ученического коллективов, моделируются пути и способы по изменению содержания и организации образовательного процесса. 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Реализация Программы развития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№17 г. Орска  на 2014 – 2020 годы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позволила достичь следующих результатов: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 w:rsidR="00CE73DA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озданы условия для Повышения качества образования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обучающихся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в  соответствии с ФГОС нового поколения;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 w:rsidR="00CE73DA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беспечивается поддержка талантливых детей в течение всего периода становления личности;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 w:rsidR="00CE73DA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се педагоги постоянно повышают профессиональное мастерство;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 w:rsidR="00CE73DA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у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величилось количество учащихся, принимающих участие в различных творческих конкурсах, олимпиадах разного уровня и в разных форматах;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наблюдается позитивная динамика удовлетворённости родителей уровнем</w:t>
      </w:r>
      <w:r w:rsidR="00753AA1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предоставления качества образования (95%).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Сегодня школа имеет информационно-техническую базу, соответствующую</w:t>
      </w:r>
      <w:r w:rsidR="00753AA1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требованиям ФГОС. Все учителя школы проходят курсы повышения квалификации,</w:t>
      </w:r>
      <w:r w:rsidR="00753AA1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принимают участие в электронных формах мониторинга, работают с подсистемой</w:t>
      </w:r>
      <w:r w:rsidR="00753AA1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Электронный журнал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В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созданы возможности для развития учащихся, реализуются программы дополнительного образования и внеурочной деятельности.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Растет количество призеров и победителей олимпиад и конкурсов разного уровня. Учащиеся принимают участие в дистанционных конкурсах различного уровня.</w:t>
      </w:r>
    </w:p>
    <w:p w:rsidR="00640D34" w:rsidRDefault="00640D34" w:rsidP="00CE73D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hAnsi="Times New Roman CYR" w:cs="Times New Roman CYR"/>
          <w:sz w:val="24"/>
          <w:szCs w:val="24"/>
          <w:highlight w:val="white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Таким образом, отмечается достижение всех целевых показателей программы</w:t>
      </w:r>
      <w:r w:rsidR="00753AA1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развития на 2014 – 2020 годы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выполнено, что привело к необходимости разработки новой Программы развития учреждения на 2021-2025 гг.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Актуальность разработки Программы обусловлена значительными организационными и содержательными изменениями в системе образования с внедрением ФГОС-2, возникшими в результате социально-экономических преобразований, увеличение (рождаемости детей, усиление миграционных процессов, возрастание потребности населения в получении разнообразных образовательных услуг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). Программа развития образовательного учреждения разработана на основе анализа современного состояния основного и среднего общего образования и воспитания в соответствии с приоритетными направлениями и тенденциями образования. 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Общеобразовательная школа должна воспитывать гражданина и патриота, раскрывать способности и таланты молодых россиян, готовить их к жизни в высокотехнологичном конкурентном мире, постоянно взаимодействовать и сотрудничать с семьями обучающихся, другими субъектами социализации, опираясь на национальные традиции, духовно-нравственное развитие и воспитание обучающихся, что является первостепенной задачей современной образовательной системы и представляет собой важный компонент социального заказа для образования.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Современный национальный воспитательный идеал – это высоконравственный,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 xml:space="preserve">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укоренѐнный в духовных и культурных традициях многонационального народа Российской Федерации. Одно из ключевых направлений развития отечественной образовательной системы, обозначенной в Национальной образовательной инициативе </w:t>
      </w:r>
      <w:r w:rsidRPr="00640D34">
        <w:rPr>
          <w:rFonts w:ascii="Times New Roman" w:hAnsi="Times New Roman" w:cs="Times New Roman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Наша новая школа</w:t>
      </w:r>
      <w:r w:rsidRPr="00640D34">
        <w:rPr>
          <w:rFonts w:ascii="Times New Roman" w:hAnsi="Times New Roman" w:cs="Times New Roman"/>
          <w:sz w:val="24"/>
          <w:szCs w:val="24"/>
          <w:highlight w:val="white"/>
        </w:rPr>
        <w:t xml:space="preserve">» - </w:t>
      </w:r>
      <w:r>
        <w:rPr>
          <w:rFonts w:ascii="Times New Roman CYR" w:hAnsi="Times New Roman CYR" w:cs="Times New Roman CYR"/>
          <w:sz w:val="24"/>
          <w:szCs w:val="24"/>
          <w:highlight w:val="white"/>
        </w:rPr>
        <w:t>переход на новые образовательные стандарты, включающие в себя совокупность требований: к структуре основной образовательной программы, впервые нацеленной на интеграцию учебной и внеурочной деятельности; к результатам, как предметным, так и личностным; к условиям реализации основной образовательной программы, предполагающим создание комфортной образовательной среды для всех субъектов процесса, а также ее кадровому, финансовому, материально-техническому, информационному, учебн</w:t>
      </w:r>
      <w:proofErr w:type="gramStart"/>
      <w:r>
        <w:rPr>
          <w:rFonts w:ascii="Times New Roman CYR" w:hAnsi="Times New Roman CYR" w:cs="Times New Roman CYR"/>
          <w:sz w:val="24"/>
          <w:szCs w:val="24"/>
          <w:highlight w:val="white"/>
        </w:rPr>
        <w:t>о-</w:t>
      </w:r>
      <w:proofErr w:type="gramEnd"/>
      <w:r>
        <w:rPr>
          <w:rFonts w:ascii="Times New Roman CYR" w:hAnsi="Times New Roman CYR" w:cs="Times New Roman CYR"/>
          <w:sz w:val="24"/>
          <w:szCs w:val="24"/>
          <w:highlight w:val="white"/>
        </w:rPr>
        <w:t xml:space="preserve"> методическому.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40D34" w:rsidRPr="00CE73DA" w:rsidRDefault="00640D34" w:rsidP="00623B65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  <w:u w:val="single"/>
        </w:rPr>
      </w:pPr>
      <w:r w:rsidRPr="00CE73DA">
        <w:rPr>
          <w:rFonts w:ascii="Times New Roman CYR" w:hAnsi="Times New Roman CYR" w:cs="Times New Roman CYR"/>
          <w:b/>
          <w:bCs/>
          <w:sz w:val="24"/>
          <w:szCs w:val="24"/>
          <w:highlight w:val="white"/>
          <w:u w:val="single"/>
        </w:rPr>
        <w:t>Информационная справка о школе.</w:t>
      </w:r>
    </w:p>
    <w:p w:rsidR="00640D34" w:rsidRPr="00640D34" w:rsidRDefault="00640D34" w:rsidP="00640D34">
      <w:pPr>
        <w:autoSpaceDE w:val="0"/>
        <w:autoSpaceDN w:val="0"/>
        <w:adjustRightInd w:val="0"/>
        <w:spacing w:before="1" w:after="0"/>
        <w:ind w:right="-1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Pr="00640D34" w:rsidRDefault="00640D34" w:rsidP="00753AA1">
      <w:pPr>
        <w:autoSpaceDE w:val="0"/>
        <w:autoSpaceDN w:val="0"/>
        <w:adjustRightInd w:val="0"/>
        <w:spacing w:before="1" w:after="0" w:line="240" w:lineRule="auto"/>
        <w:ind w:right="-1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Полное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наименование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учреждения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соответствии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Уставом: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Муниципальное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общеобразовательное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автономное </w:t>
      </w:r>
      <w:r>
        <w:rPr>
          <w:rFonts w:ascii="Times New Roman CYR" w:hAnsi="Times New Roman CYR" w:cs="Times New Roman CYR"/>
          <w:sz w:val="24"/>
          <w:szCs w:val="24"/>
        </w:rPr>
        <w:t>учреждение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Средняя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общеобразовательная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школа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№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17 г. Орска</w:t>
      </w:r>
      <w:r w:rsidRPr="00640D34">
        <w:rPr>
          <w:rFonts w:ascii="Times New Roman" w:hAnsi="Times New Roman" w:cs="Times New Roman"/>
          <w:sz w:val="24"/>
          <w:szCs w:val="24"/>
        </w:rPr>
        <w:t>».</w:t>
      </w:r>
    </w:p>
    <w:p w:rsidR="00640D34" w:rsidRDefault="00640D34" w:rsidP="00753AA1">
      <w:pPr>
        <w:keepNext/>
        <w:keepLines/>
        <w:autoSpaceDE w:val="0"/>
        <w:autoSpaceDN w:val="0"/>
        <w:adjustRightInd w:val="0"/>
        <w:spacing w:before="2" w:after="0" w:line="240" w:lineRule="auto"/>
        <w:ind w:right="-1" w:firstLine="42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Учредителем Учреждения является муниципальное образование 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Город Орск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Полномочия Учредителя от имени муниципального образования 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Город Орск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осуществляет администрация города Орска в лице:</w:t>
      </w:r>
    </w:p>
    <w:p w:rsidR="00640D34" w:rsidRDefault="00640D34" w:rsidP="00753AA1">
      <w:pPr>
        <w:keepNext/>
        <w:keepLines/>
        <w:autoSpaceDE w:val="0"/>
        <w:autoSpaceDN w:val="0"/>
        <w:adjustRightInd w:val="0"/>
        <w:spacing w:before="2" w:after="0" w:line="240" w:lineRule="auto"/>
        <w:ind w:right="-1" w:firstLine="42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главы города Орска – в части назначения на должность и освобождения от должности руководителя Учреждения, утверждения его Устава, а также иных полномочий, отнесенных настоящим Уставом и действующими нормативными правовыми актами к компетенции главы города;</w:t>
      </w:r>
    </w:p>
    <w:p w:rsidR="00640D34" w:rsidRDefault="00640D34" w:rsidP="00753AA1">
      <w:pPr>
        <w:keepNext/>
        <w:keepLines/>
        <w:autoSpaceDE w:val="0"/>
        <w:autoSpaceDN w:val="0"/>
        <w:adjustRightInd w:val="0"/>
        <w:spacing w:before="2" w:after="0" w:line="240" w:lineRule="auto"/>
        <w:ind w:right="-1" w:firstLine="42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комитета по управлению имуществом города Орска - в части наделения Учреждения муниципальным имуществом и осуществления полномочий собственника имущества, переданного Учреждению в оперативное управление;</w:t>
      </w:r>
    </w:p>
    <w:p w:rsidR="00640D34" w:rsidRDefault="00640D34" w:rsidP="00753AA1">
      <w:pPr>
        <w:keepNext/>
        <w:keepLines/>
        <w:autoSpaceDE w:val="0"/>
        <w:autoSpaceDN w:val="0"/>
        <w:adjustRightInd w:val="0"/>
        <w:spacing w:before="2" w:after="0" w:line="240" w:lineRule="auto"/>
        <w:ind w:right="-1" w:firstLine="42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управления образования администрации города Орска – в части установления для Учреждения муниципального задания в соответствии с предусмотренной настоящим Уставом основной деятельностью.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 w:firstLine="424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Учредительным документом Учреждения является устав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»,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разработанный в соответствии с требованиями Федерального закона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 образовании в Российской Федерации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и утвержденный Постановлением администрации города Орска №146-п, от 22.01.2016г.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Свидетельство о внесении записи в Единый государственный реестр юридических лиц № 1025602078700 от 02.02.2012 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Свидетельство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 постановке на учет юридического лица в налоговом органе по месту нахождения на территории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РФ № 1025602078700 от 02.02.2012г.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находится в здании, расположенном на территории Советского района г. Орска.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Местонахождение и юридический адрес Учреждения: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462432,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Оренбургская область, город Орск, переулок Заводской, 7 Телефон/факс 8 (3537)</w:t>
      </w:r>
    </w:p>
    <w:p w:rsidR="00640D34" w:rsidRP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44-86-13.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Фактический адрес: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462432,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Оренбургская область, город Орск, переулок Заводской, 7;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424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Электронный адрес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</w:pP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lastRenderedPageBreak/>
        <w:t>Е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>-mail: mousosh1700@yandex.ru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Электронный адрес школьного сайта</w:t>
      </w:r>
    </w:p>
    <w:p w:rsidR="00640D34" w:rsidRPr="00640D34" w:rsidRDefault="00BE42C2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hyperlink r:id="rId11" w:history="1">
        <w:r w:rsid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  <w:lang w:val="en-US"/>
          </w:rPr>
          <w:t>https</w:t>
        </w:r>
        <w:r w:rsidR="00640D34" w:rsidRP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://</w:t>
        </w:r>
        <w:r w:rsid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  <w:lang w:val="en-US"/>
          </w:rPr>
          <w:t>sch</w:t>
        </w:r>
        <w:r w:rsidR="00640D34" w:rsidRP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17</w:t>
        </w:r>
        <w:r w:rsid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  <w:lang w:val="en-US"/>
          </w:rPr>
          <w:t>orsk</w:t>
        </w:r>
        <w:r w:rsidR="00640D34" w:rsidRP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.</w:t>
        </w:r>
        <w:r w:rsid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  <w:lang w:val="en-US"/>
          </w:rPr>
          <w:t>edusite</w:t>
        </w:r>
        <w:r w:rsidR="00640D34" w:rsidRP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.</w:t>
        </w:r>
        <w:r w:rsidR="00640D34">
          <w:rPr>
            <w:rFonts w:ascii="Times New Roman" w:hAnsi="Times New Roman" w:cs="Times New Roman"/>
            <w:color w:val="0000FF"/>
            <w:sz w:val="24"/>
            <w:szCs w:val="24"/>
            <w:highlight w:val="white"/>
            <w:u w:val="single"/>
            <w:lang w:val="en-US"/>
          </w:rPr>
          <w:t>ru</w:t>
        </w:r>
      </w:hyperlink>
    </w:p>
    <w:p w:rsidR="00640D34" w:rsidRP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Директор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Костина Ольга Владимировна - работает с 16 августа 2018 г.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640D34" w:rsidRP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 xml:space="preserve">Документы о создании и переименовании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  <w:u w:val="single"/>
        </w:rPr>
        <w:t>»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Средняя школа № 17 переименована в 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Общеобразовательная  средняя  школа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 (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МОУ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»).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Распоряжение № 1531-р от 15.10.1993 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Общеобразовательная  средняя  школа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переименована в 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Образовательная средняя полная школа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 (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МОУ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»)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Распоряжение №317 от 05.08.1999г. 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Образовательная Средняя Полная школа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переименована в 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Средняя общеобразовательная школа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 (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МОУ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»).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Распоряжение №101 от 13.04.2000г.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4.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Муниципальное общеобразовательное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Средняя общеобразовательная школа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переименовано в муниципальное общеобразовательное автономное учреждение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Средняя общеобразовательная школа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» (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»).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Постановление администрации города Орска Оренбургской области от 16.05.2011 г. № 3553-п.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>Лицензия на осуществление образовательной деятельности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серия 56Л01 № 0003293 от 15 апреля 2015 г. Срок действия – бессрочно.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Лицензия выдана на реализацию образовательных программ по видам и уровням образования: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начальное общее образование (нормативный срок освоения – 4 года),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основное общее образование (нормативный срок освоения 5 лет),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среднее общее образование (нормативный срок обучения 2 года),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дополнительное образование детей и взрослых.</w:t>
      </w:r>
    </w:p>
    <w:p w:rsidR="00640D34" w:rsidRP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  <w:highlight w:val="yellow"/>
        </w:rPr>
      </w:pP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 xml:space="preserve">Свидетельство о государственной аккредитации 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серия 56А01 № 0003660 от 03 августа 2016 г.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 соответствии со свидетельством об аккредитации образовательное учреждение реализует программы, прошедшие государственную аккредитацию: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1.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начальное общее образование;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2.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основное общее образование;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3.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среднее общее образование.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В школе проведена системная работа по разработке локальных актов, регламентирующих уставную деятельность, деятельность педагогического коллектива, образовательный процесс. </w:t>
      </w:r>
    </w:p>
    <w:p w:rsid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 CYR" w:hAnsi="Times New Roman CYR" w:cs="Times New Roman CYR"/>
          <w:color w:val="000000"/>
          <w:sz w:val="24"/>
          <w:szCs w:val="24"/>
          <w:highlight w:val="yellow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В своей деятельности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руководствуется действующими локальными актами, которые позволяют регламентировать деятельность учреждения, сглаживать социальную напряженность.</w:t>
      </w:r>
    </w:p>
    <w:p w:rsidR="00640D34" w:rsidRPr="00640D34" w:rsidRDefault="00640D34" w:rsidP="00753AA1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 xml:space="preserve">Сведения о наличии зданий и помещений, </w:t>
      </w: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sz w:val="24"/>
          <w:szCs w:val="24"/>
          <w:u w:val="single"/>
        </w:rPr>
        <w:t>земельных участков для организации образовательной деятельности.</w:t>
      </w:r>
    </w:p>
    <w:p w:rsidR="00640D34" w:rsidRP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Назначение зданий: нежилое. </w:t>
      </w: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МОАУ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СОШ № 17 г. Орска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располагает свидетельствами о государственной регистрации права на оперативное управление зданием и земельным участком:</w:t>
      </w: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Здание – площадь 8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0D34">
        <w:rPr>
          <w:rFonts w:ascii="Times New Roman" w:hAnsi="Times New Roman" w:cs="Times New Roman"/>
          <w:sz w:val="24"/>
          <w:szCs w:val="24"/>
        </w:rPr>
        <w:t xml:space="preserve">046,3 </w:t>
      </w:r>
      <w:r>
        <w:rPr>
          <w:rFonts w:ascii="Times New Roman CYR" w:hAnsi="Times New Roman CYR" w:cs="Times New Roman CYR"/>
          <w:sz w:val="24"/>
          <w:szCs w:val="24"/>
        </w:rPr>
        <w:t>кв.м., свидетельство от 23 декабря 2013 г. № 56-АВ 326852, подтверждающее закрепление за организацией собственности учредителя на правах оперативного управления.</w:t>
      </w:r>
    </w:p>
    <w:p w:rsidR="00640D34" w:rsidRP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Территория МОАУ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СОШ № 17  г. Орска</w:t>
      </w:r>
      <w:r w:rsidRPr="00640D34">
        <w:rPr>
          <w:rFonts w:ascii="Times New Roman" w:hAnsi="Times New Roman" w:cs="Times New Roman"/>
          <w:sz w:val="24"/>
          <w:szCs w:val="24"/>
        </w:rPr>
        <w:t>»</w:t>
      </w: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Земельный участок – площадь 28327 кв.м., свидетельством от 15.03.2016 г. № 56-56/011-56/01/100/2016-1273/1 на постоянное (бессрочное) пользование земельным участком.</w:t>
      </w:r>
    </w:p>
    <w:p w:rsidR="00640D34" w:rsidRDefault="00640D34" w:rsidP="00640D34">
      <w:pPr>
        <w:autoSpaceDE w:val="0"/>
        <w:autoSpaceDN w:val="0"/>
        <w:adjustRightInd w:val="0"/>
        <w:spacing w:before="3" w:after="0"/>
        <w:ind w:right="-1"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Перечень помещений, задействованных в учебно-воспитательном процессе: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101"/>
        <w:gridCol w:w="5562"/>
        <w:gridCol w:w="2976"/>
      </w:tblGrid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помещений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иностранного языка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истории и обществознания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информатики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химии и биологии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физики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математики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географии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Библиотека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Лаборантская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физики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Лаборантская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химии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Гардероб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Учительская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Спортивный зал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Мастерская для мальчиков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 w:rsidTr="00753AA1">
        <w:trPr>
          <w:trHeight w:val="1"/>
        </w:trPr>
        <w:tc>
          <w:tcPr>
            <w:tcW w:w="11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3" w:after="0"/>
              <w:ind w:left="720" w:right="-1" w:hanging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 домоводства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before="3" w:after="0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before="3" w:after="0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Помещений, находящихся в состоянии износа или требующих капитального ремонта, нет.</w:t>
      </w:r>
    </w:p>
    <w:p w:rsidR="00640D34" w:rsidRDefault="00640D34" w:rsidP="00753AA1">
      <w:pPr>
        <w:autoSpaceDE w:val="0"/>
        <w:autoSpaceDN w:val="0"/>
        <w:adjustRightInd w:val="0"/>
        <w:spacing w:before="3"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 здание и помещения МОАУ 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СОШ № 17 г. Орска</w:t>
      </w: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имеются все необходимые заключения санитарно-эпидемиологической службы.</w:t>
      </w:r>
    </w:p>
    <w:p w:rsidR="00640D34" w:rsidRPr="00640D34" w:rsidRDefault="00640D34" w:rsidP="00640D34">
      <w:pPr>
        <w:autoSpaceDE w:val="0"/>
        <w:autoSpaceDN w:val="0"/>
        <w:adjustRightInd w:val="0"/>
        <w:spacing w:before="3" w:after="0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before="3" w:after="0"/>
        <w:ind w:right="-1"/>
        <w:jc w:val="center"/>
        <w:rPr>
          <w:rFonts w:ascii="Times New Roman CYR" w:hAnsi="Times New Roman CYR" w:cs="Times New Roman CYR"/>
          <w:color w:val="0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u w:val="single"/>
        </w:rPr>
        <w:t>Безопасность деятельности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Охрана здоровья и жизни обучающихся, воспитанников и работников школы, профилактика травматизма, пожарной безопасности и антитеррористической защищенности, создание безопасных условий труда и учебы является главной задачей образовательного учреждения. В целях обеспечения надежной охраны здания, помещений и имущества, безопасного функционирования школы, своевременного обнаружения и предотвращения опасных проявлений и ситуаций, поддержания порядка и реализации мер по защите персонала и обучающихся в период их нахождения на территории и в здании школы в ОУ осуществляется пропускной режим.</w:t>
      </w:r>
    </w:p>
    <w:p w:rsidR="00640D34" w:rsidRDefault="00640D34" w:rsidP="00640D34">
      <w:pPr>
        <w:keepNext/>
        <w:keepLines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Для охраны жизни и здоровья участников образовательного процесса учреждение оснащено: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системой видеонаблюдения: 15 видеокамер наружного наблюдения, 3 видеокамеры внутреннего наблюдения;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 CYR" w:hAnsi="Times New Roman CYR" w:cs="Times New Roman CYR"/>
          <w:sz w:val="24"/>
          <w:szCs w:val="24"/>
          <w:highlight w:val="yellow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кнопкой экстренного вызова полиции с выводом на ПЦО МОВО по г. Орску;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 xml:space="preserve">системой контроля и управления доступом: видеодомофон, электромагнитный замок, арочный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металлодетектор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системой автоматической пожарной сигнализацией;</w:t>
      </w:r>
    </w:p>
    <w:p w:rsidR="00640D34" w:rsidRP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 xml:space="preserve">противопожарной системой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Стрелец – Мониторинг</w:t>
      </w:r>
      <w:r w:rsidRPr="00640D34">
        <w:rPr>
          <w:rFonts w:ascii="Times New Roman" w:hAnsi="Times New Roman" w:cs="Times New Roman"/>
          <w:sz w:val="24"/>
          <w:szCs w:val="24"/>
        </w:rPr>
        <w:t>»;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 xml:space="preserve">первичными средствами пожаротушения - 46 </w:t>
      </w:r>
      <w:proofErr w:type="spellStart"/>
      <w:proofErr w:type="gramStart"/>
      <w:r>
        <w:rPr>
          <w:rFonts w:ascii="Times New Roman CYR" w:hAnsi="Times New Roman CYR" w:cs="Times New Roman CYR"/>
          <w:sz w:val="24"/>
          <w:szCs w:val="24"/>
        </w:rPr>
        <w:t>шт</w:t>
      </w:r>
      <w:proofErr w:type="spellEnd"/>
      <w:proofErr w:type="gramEnd"/>
      <w:r>
        <w:rPr>
          <w:rFonts w:ascii="Times New Roman CYR" w:hAnsi="Times New Roman CYR" w:cs="Times New Roman CYR"/>
          <w:sz w:val="24"/>
          <w:szCs w:val="24"/>
        </w:rPr>
        <w:t>;</w:t>
      </w:r>
    </w:p>
    <w:p w:rsidR="00640D34" w:rsidRDefault="00640D34" w:rsidP="00640D34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планами эвакуации на каждом этаже здания.</w:t>
      </w:r>
    </w:p>
    <w:p w:rsidR="00640D34" w:rsidRDefault="00640D34" w:rsidP="00640D34">
      <w:pPr>
        <w:keepNext/>
        <w:keepLines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Разработан и согласован с соответствующими органами паспорт безопасности образовательной организации. Разработан план взаимодействия с территориальными органами безопасности, территориальными органами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</w:rPr>
        <w:t>Росгвардии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по защите объекта (территории) от террористических угроз.</w:t>
      </w:r>
    </w:p>
    <w:p w:rsidR="00640D34" w:rsidRDefault="00640D34" w:rsidP="00640D34">
      <w:pPr>
        <w:keepNext/>
        <w:keepLines/>
        <w:autoSpaceDE w:val="0"/>
        <w:autoSpaceDN w:val="0"/>
        <w:adjustRightInd w:val="0"/>
        <w:spacing w:before="200" w:after="0"/>
        <w:ind w:right="-1"/>
        <w:jc w:val="center"/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  <w:u w:val="single"/>
        </w:rPr>
        <w:t>Материально-техническая база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Здание оборудовано автоматической пожарной сигнализацией, тревожной кнопкой, имеется план эвакуации, количество огнетушителей соответствует нормативным требованиям. 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 результатам проверок надзорных органов 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пожнадзора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Роспотребнадзора) здание полностью соответствует установленным  нормативам. 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Материально-техническое оснащение школы позволяет реализовывать основные образовательные программы в полном объеме. В школе всего 32 учебных предметных кабинетов, соответствующих требованиям санитарных норм. Функционирует кабинет информатики (9 компьютеров объединены в локальную сеть). Данный кабинет используются как в урочное, так и во внеурочное время. Всего в учебном процессе задействовано: 38 компьютеров (31 используются в учебном процессе), 11 мультимедийных проектора, 9 принтера, 1 интерактивных доски, 4 сканера. У всех компьютеров имеется доступ в Интернет, все они объединены единую локальную сеть.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школе есть библиотека, оснащѐнная компьютером и МФУ. Книжный фонд примерно 12770 экземпляров, из на 7059 экземпляров учебников. Библиотека оснащена мультимедийными пособиями по различным предметам. Учебники соответствуют Федеральному перечню учебников, рекомендованных (допущенных) к использованию в общеобразовательном процессе в общеобразовательных учреждениях. Все учащиеся обеспечены бесплатными учебниками.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 xml:space="preserve">Кабинеты физики, химии, биологии соответствуют требованиям по материальной оснащенности, укомплектованы, но не в полной мере, необходимым оборудованием для проведения практических и лабораторных работ. Все кабинеты отремонтированы и имеют современную школьную мебель, соответствующую нормативным требованиям. </w:t>
      </w:r>
    </w:p>
    <w:p w:rsidR="00640D34" w:rsidRDefault="00640D34" w:rsidP="00753AA1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Вывод: Материально-техническое и информационно-техническое оснащение образовательного процесса соответствует критериям, утвержденным приказом Минобрнауки, и обеспечивает реализацию основных образовательных программ школы.</w:t>
      </w:r>
    </w:p>
    <w:p w:rsidR="00640D34" w:rsidRPr="00623B65" w:rsidRDefault="00933AB0" w:rsidP="00623B65">
      <w:pPr>
        <w:pStyle w:val="a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23B65">
        <w:rPr>
          <w:rFonts w:ascii="Times New Roman CYR" w:hAnsi="Times New Roman CYR" w:cs="Times New Roman CYR"/>
          <w:b/>
          <w:bCs/>
          <w:sz w:val="24"/>
          <w:szCs w:val="24"/>
        </w:rPr>
        <w:t>Анализ деятельности МОАУ «</w:t>
      </w:r>
      <w:r w:rsidR="00640D34" w:rsidRPr="00623B65">
        <w:rPr>
          <w:rFonts w:ascii="Times New Roman CYR" w:hAnsi="Times New Roman CYR" w:cs="Times New Roman CYR"/>
          <w:b/>
          <w:bCs/>
          <w:sz w:val="24"/>
          <w:szCs w:val="24"/>
        </w:rPr>
        <w:t xml:space="preserve">СОШ №17 г. </w:t>
      </w:r>
      <w:r w:rsidRPr="00623B65">
        <w:rPr>
          <w:rFonts w:ascii="Times New Roman CYR" w:hAnsi="Times New Roman CYR" w:cs="Times New Roman CYR"/>
          <w:b/>
          <w:bCs/>
          <w:sz w:val="24"/>
          <w:szCs w:val="24"/>
        </w:rPr>
        <w:t>Орска»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Муниципальное общеобразовательное автономное учреждение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Средняя общеобразовательная школа № 17 г. Орска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- </w:t>
      </w:r>
      <w:r>
        <w:rPr>
          <w:rFonts w:ascii="Times New Roman CYR" w:hAnsi="Times New Roman CYR" w:cs="Times New Roman CYR"/>
          <w:sz w:val="24"/>
          <w:szCs w:val="24"/>
        </w:rPr>
        <w:t>это образовательное учреждение, где традиции обучения и воспитания сочетаются с изменяющимися требованиями государства и общества к содержанию и качеству образования.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Учебный план школы полностью соответствует требованиям Министерства просвещения России. В нем обязательная часть (федеральный компонент на уровне среднего общего образования) реализована полностью.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Все используемые УМК соответствуют федеральному перечню.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Оценкой деятельности и показателем рационального выбора образовательных программ и технологий обучения являются показатели качества знаний, успеваемость, достижения учащихся.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Позитивная динамика освоения образовательных программ отражена в таблицах. 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Успеваемость по школе и по уровням обучения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за последние три года (2-11класс)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Начальная школа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914"/>
        <w:gridCol w:w="1531"/>
        <w:gridCol w:w="2509"/>
        <w:gridCol w:w="1531"/>
        <w:gridCol w:w="2154"/>
      </w:tblGrid>
      <w:tr w:rsidR="00640D34" w:rsidRPr="00640D34">
        <w:trPr>
          <w:trHeight w:val="1"/>
        </w:trPr>
        <w:tc>
          <w:tcPr>
            <w:tcW w:w="1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 год</w:t>
            </w:r>
          </w:p>
        </w:tc>
        <w:tc>
          <w:tcPr>
            <w:tcW w:w="4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Успеваемость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Численность обучающихся, успевающих на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«4»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и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«5»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 результатам промежуточной аттестации (2-4 классы)</w:t>
            </w:r>
          </w:p>
        </w:tc>
      </w:tr>
      <w:tr w:rsidR="00640D34" w:rsidRPr="00640D34">
        <w:trPr>
          <w:trHeight w:val="1"/>
        </w:trPr>
        <w:tc>
          <w:tcPr>
            <w:tcW w:w="1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324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151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58,9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2019-2020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287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155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64,2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Основная школа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914"/>
        <w:gridCol w:w="1531"/>
        <w:gridCol w:w="2509"/>
        <w:gridCol w:w="1531"/>
        <w:gridCol w:w="2154"/>
      </w:tblGrid>
      <w:tr w:rsidR="00640D34" w:rsidRPr="00640D34">
        <w:trPr>
          <w:trHeight w:val="1"/>
        </w:trPr>
        <w:tc>
          <w:tcPr>
            <w:tcW w:w="1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 год</w:t>
            </w:r>
          </w:p>
        </w:tc>
        <w:tc>
          <w:tcPr>
            <w:tcW w:w="4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Успеваемость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Численность обучающихся, успевающих на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«4»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и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«5»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 результатам промежуточной аттестации</w:t>
            </w:r>
          </w:p>
        </w:tc>
      </w:tr>
      <w:tr w:rsidR="00640D34" w:rsidRPr="00640D34">
        <w:trPr>
          <w:trHeight w:val="1"/>
        </w:trPr>
        <w:tc>
          <w:tcPr>
            <w:tcW w:w="1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282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30,5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320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136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42,4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2019-2020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333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141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42,3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66307" w:rsidRDefault="00966307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Средняя школа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914"/>
        <w:gridCol w:w="1531"/>
        <w:gridCol w:w="2509"/>
        <w:gridCol w:w="1531"/>
        <w:gridCol w:w="2154"/>
      </w:tblGrid>
      <w:tr w:rsidR="00640D34" w:rsidRPr="00640D34">
        <w:trPr>
          <w:trHeight w:val="1"/>
        </w:trPr>
        <w:tc>
          <w:tcPr>
            <w:tcW w:w="1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 год</w:t>
            </w:r>
          </w:p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Успеваемость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Численность обучающихся, успевающих на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«4»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и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«5»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 результатам промежуточной аттестации</w:t>
            </w:r>
          </w:p>
        </w:tc>
      </w:tr>
      <w:tr w:rsidR="00640D34" w:rsidRPr="00640D34">
        <w:trPr>
          <w:trHeight w:val="1"/>
        </w:trPr>
        <w:tc>
          <w:tcPr>
            <w:tcW w:w="1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30,9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2019-2020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61,5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Всего по школе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914"/>
        <w:gridCol w:w="1531"/>
        <w:gridCol w:w="2509"/>
        <w:gridCol w:w="1531"/>
        <w:gridCol w:w="2154"/>
      </w:tblGrid>
      <w:tr w:rsidR="00640D34" w:rsidRPr="00640D34">
        <w:trPr>
          <w:trHeight w:val="1"/>
        </w:trPr>
        <w:tc>
          <w:tcPr>
            <w:tcW w:w="191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 год</w:t>
            </w:r>
          </w:p>
        </w:tc>
        <w:tc>
          <w:tcPr>
            <w:tcW w:w="40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Успеваемость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Численность обучающихся, успевающих на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«4»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и </w:t>
            </w:r>
            <w:r w:rsidRPr="00640D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«5»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 результатам промежуточной аттестации</w:t>
            </w:r>
          </w:p>
        </w:tc>
      </w:tr>
      <w:tr w:rsidR="00640D34" w:rsidRPr="00640D34">
        <w:trPr>
          <w:trHeight w:val="1"/>
        </w:trPr>
        <w:tc>
          <w:tcPr>
            <w:tcW w:w="191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Удельный вес в общей численности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(%)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652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44,2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675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47,8</w:t>
            </w:r>
          </w:p>
        </w:tc>
      </w:tr>
      <w:tr w:rsidR="00640D34">
        <w:trPr>
          <w:trHeight w:val="1"/>
        </w:trPr>
        <w:tc>
          <w:tcPr>
            <w:tcW w:w="1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2019-2020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659</w:t>
            </w:r>
          </w:p>
        </w:tc>
        <w:tc>
          <w:tcPr>
            <w:tcW w:w="2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5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</w:t>
            </w:r>
          </w:p>
        </w:tc>
        <w:tc>
          <w:tcPr>
            <w:tcW w:w="2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51,8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Вывод:</w:t>
      </w:r>
      <w:r>
        <w:rPr>
          <w:rFonts w:ascii="Times New Roman CYR" w:hAnsi="Times New Roman CYR" w:cs="Times New Roman CYR"/>
          <w:sz w:val="24"/>
          <w:szCs w:val="24"/>
        </w:rPr>
        <w:t xml:space="preserve"> на протяжении последних трех лет качество знаний обучающихся растет, классным руководителям необходимо постоянно держать на контроле вопрос качества знаний обучающихся, организовать работу с учителями-предметниками и родителями обучающихся по сохранению качественного потенциала в своих классах.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Анализ результатов государственной итоговой аттестации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выпускников IX классов в 2020 году.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2019-2020 учебном году выпускники 9-х классов ГИА в форме ОГЭ не проходили из-за пандемии коронавирусной инфекции.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Итоги:</w:t>
      </w: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802"/>
        <w:gridCol w:w="2026"/>
        <w:gridCol w:w="2126"/>
        <w:gridCol w:w="2127"/>
        <w:gridCol w:w="1700"/>
      </w:tblGrid>
      <w:tr w:rsidR="00640D34">
        <w:trPr>
          <w:trHeight w:val="169"/>
        </w:trPr>
        <w:tc>
          <w:tcPr>
            <w:tcW w:w="3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2017 – 2018</w:t>
            </w:r>
          </w:p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2018- 2019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2019 - 2020</w:t>
            </w:r>
          </w:p>
        </w:tc>
      </w:tr>
      <w:tr w:rsidR="00640D34">
        <w:trPr>
          <w:trHeight w:val="1"/>
        </w:trPr>
        <w:tc>
          <w:tcPr>
            <w:tcW w:w="180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 школе</w:t>
            </w:r>
          </w:p>
        </w:tc>
        <w:tc>
          <w:tcPr>
            <w:tcW w:w="2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 w:hanging="66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Математика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0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язык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139"/>
        <w:gridCol w:w="1523"/>
        <w:gridCol w:w="1224"/>
        <w:gridCol w:w="1204"/>
        <w:gridCol w:w="1223"/>
        <w:gridCol w:w="1204"/>
        <w:gridCol w:w="1154"/>
        <w:gridCol w:w="1110"/>
      </w:tblGrid>
      <w:tr w:rsidR="00640D34">
        <w:trPr>
          <w:trHeight w:val="1"/>
        </w:trPr>
        <w:tc>
          <w:tcPr>
            <w:tcW w:w="266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24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2017 – 2018</w:t>
            </w:r>
          </w:p>
        </w:tc>
        <w:tc>
          <w:tcPr>
            <w:tcW w:w="24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2018 – 2019</w:t>
            </w:r>
          </w:p>
        </w:tc>
        <w:tc>
          <w:tcPr>
            <w:tcW w:w="22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2019 - 2020</w:t>
            </w:r>
          </w:p>
        </w:tc>
      </w:tr>
      <w:tr w:rsidR="00640D34">
        <w:trPr>
          <w:trHeight w:val="70"/>
        </w:trPr>
        <w:tc>
          <w:tcPr>
            <w:tcW w:w="2662" w:type="dxa"/>
            <w:gridSpan w:val="2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Средний балл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Средний балл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Средний балл</w:t>
            </w:r>
          </w:p>
        </w:tc>
      </w:tr>
      <w:tr w:rsidR="00640D34">
        <w:trPr>
          <w:trHeight w:val="1"/>
        </w:trPr>
        <w:tc>
          <w:tcPr>
            <w:tcW w:w="113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 школе</w:t>
            </w: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математика</w:t>
            </w:r>
          </w:p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47,9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3,5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67,6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3,9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13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язык</w:t>
            </w:r>
          </w:p>
        </w:tc>
        <w:tc>
          <w:tcPr>
            <w:tcW w:w="12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87,5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4,2</w:t>
            </w:r>
          </w:p>
        </w:tc>
        <w:tc>
          <w:tcPr>
            <w:tcW w:w="12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73,5</w:t>
            </w:r>
          </w:p>
        </w:tc>
        <w:tc>
          <w:tcPr>
            <w:tcW w:w="12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</w:t>
            </w:r>
          </w:p>
        </w:tc>
        <w:tc>
          <w:tcPr>
            <w:tcW w:w="11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360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Анализ экзаменационных работ по математике и русскому языку позволяет сделать вывод о том, что по всем заданиям, включенным в экзаменационную работу на уровне обязательной подготовки, выпускники справились, следовательно, проводимая в течение года работа была выбрана правильно и целенаправленно. Повысилось качество знаний обучающихся 9 классов на ГИА, необходимо в дальнейшем проводить работу по его повышению, готовить обучающихся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сдачи ОГЭ совместно с психологической службой школы.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Результаты выпускных экзаменов (ОГЭ) в 9 классах – предметы по выбору.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8"/>
        <w:gridCol w:w="1323"/>
        <w:gridCol w:w="1323"/>
        <w:gridCol w:w="1323"/>
        <w:gridCol w:w="1323"/>
        <w:gridCol w:w="1323"/>
        <w:gridCol w:w="1323"/>
      </w:tblGrid>
      <w:tr w:rsidR="00640D34">
        <w:trPr>
          <w:trHeight w:val="1"/>
        </w:trPr>
        <w:tc>
          <w:tcPr>
            <w:tcW w:w="16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Calibri" w:hAnsi="Calibri" w:cs="Calibri"/>
                <w:lang w:val="en-US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Предметы </w:t>
            </w:r>
          </w:p>
        </w:tc>
        <w:tc>
          <w:tcPr>
            <w:tcW w:w="2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2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26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2019-2020</w:t>
            </w:r>
          </w:p>
        </w:tc>
      </w:tr>
      <w:tr w:rsidR="00640D34">
        <w:trPr>
          <w:trHeight w:val="1"/>
        </w:trPr>
        <w:tc>
          <w:tcPr>
            <w:tcW w:w="166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Успеваемость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Успеваемость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Успеваемость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66,7%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Обществознание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46,5%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66,7%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География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47,6%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46,7%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55,6%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Информатика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Физика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6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Литература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Вывод:</w:t>
      </w:r>
      <w:r>
        <w:rPr>
          <w:rFonts w:ascii="Times New Roman CYR" w:hAnsi="Times New Roman CYR" w:cs="Times New Roman CYR"/>
          <w:sz w:val="24"/>
          <w:szCs w:val="24"/>
        </w:rPr>
        <w:t xml:space="preserve"> результаты ОГЭ свидетельствуют о достаточно хорошей подготовке обучающихся к итоговой аттестации, об эффективности работы преподавателей по подготовке к ГИА. Анализ результатов итоговой аттестации позволяет сделать вывод о том, что качество знаний учащихся 9-х классов соответствует государственным образовательным стандартам, учебный проце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сс в шк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оле идет удовлетворительно, уровень подготовки по сдаваемым предметам стабилен.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 заседаниях предметных ШМО были изучены типичные ошибки обучающихся и спланирована работа по их устранению, по недопущению неудовлетворительной сдачи ГИА.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0D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целом государственная итоговая аттестация учащихся 9-х классов проходит успешно. Случаев нарушений установленного порядка экзаменов не было.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i/>
          <w:iCs/>
          <w:sz w:val="24"/>
          <w:szCs w:val="24"/>
          <w:u w:val="singl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На стабильность качества образования в основной школе повлияло: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учителя-предметники учитывали психологические аспекты обучения;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применение разнообразных дидактических методов обучения;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межличностное взаимодействие учитель ↔ ученик;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сотрудничество учителей-предметников с классными руководителями.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i/>
          <w:iCs/>
          <w:sz w:val="24"/>
          <w:szCs w:val="24"/>
          <w:u w:val="singl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Однако</w:t>
      </w:r>
      <w:proofErr w:type="gramStart"/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,</w:t>
      </w:r>
      <w:proofErr w:type="gramEnd"/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 xml:space="preserve"> были и недостатки в работе по подготовке к ОГЭ: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учителя ориентировались на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среднего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ученика;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right="-1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недостаточный уровень работы со слабоуспевающими учащимися;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right="-1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недостаточное использование мультимедийных технологий в урочной деятельности;</w:t>
      </w:r>
    </w:p>
    <w:p w:rsidR="00640D34" w:rsidRDefault="00640D34" w:rsidP="00640D34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720" w:right="-1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недостаточный уровень сотрудничества учителей – предметников и родителей.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2.3.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Анализ результатов государственной итоговой аттестации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hanging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выпускников XI классов в 2020 году.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Качество реализации основных общеобразовательных программ среднего (полного) общего образования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На протяжении последних пяти лет все выпускники средней школы успешно прошли итоговую аттестацию в форме ЕГЭ по русскому языку и математике и предметам по выбору.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Средний балл по ЕГЭ в 2020 году составил: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русскому языку – 70 (в прошлом году – 68,7), 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математике (П) – 53,9 (в 2019 г. – 46,5),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физике – 49,9 (было – 42),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биологии – 45,4 при 45,4 в 2019 г.,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истории – 40,7 (было 50),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обществознанию – 50,1 (в 2019 г. – 52,6),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по информатике - 61 (в 2019 г.  - 42),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40D34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по английскому языку – 62 (в 2019 никто не сдавал).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Результаты сдачи экзаменов в форме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ЕГЭ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обучающимися 11-х класс</w:t>
      </w:r>
      <w:r w:rsidR="00623B65">
        <w:rPr>
          <w:rFonts w:ascii="Times New Roman CYR" w:hAnsi="Times New Roman CYR" w:cs="Times New Roman CYR"/>
          <w:sz w:val="24"/>
          <w:szCs w:val="24"/>
        </w:rPr>
        <w:t>ов представлены в таблицах</w:t>
      </w:r>
      <w:r w:rsidR="00055646">
        <w:rPr>
          <w:rFonts w:ascii="Times New Roman CYR" w:hAnsi="Times New Roman CYR" w:cs="Times New Roman CYR"/>
          <w:sz w:val="24"/>
          <w:szCs w:val="24"/>
        </w:rPr>
        <w:t>: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Результативность сдачи ЕГЭ 2020г.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093"/>
        <w:gridCol w:w="1228"/>
        <w:gridCol w:w="1229"/>
        <w:gridCol w:w="1228"/>
        <w:gridCol w:w="1229"/>
        <w:gridCol w:w="1228"/>
        <w:gridCol w:w="1229"/>
      </w:tblGrid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Всего выпускников, сдававших ЕГЭ 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Количество чел, получивших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«2»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% «2»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%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Успеваемости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%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Качества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язык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Математика (Б)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Математика (П)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53,9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40,7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tabs>
                <w:tab w:val="left" w:pos="7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Обществознание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50,1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28,6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14,3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Литература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Физика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49,9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14,3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Английский язык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640D34">
        <w:trPr>
          <w:trHeight w:val="1"/>
        </w:trPr>
        <w:tc>
          <w:tcPr>
            <w:tcW w:w="20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Информатика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2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Данные таблицы позволяют сделать вывод о недостаточном уровне подготовке выпускников 11 класса. Качество знаний составляет 100% и успеваемость – 100% - по следующим предметам – русский язык, английский язык, информатика. По математике – успеваемость 100%, качество – 50%. По обществознанию и истории (успеваемость составила 71% и 75%, качество – 14,3% и 0% соответственно). По сравнению с 2019 годом по обществознанию и истории снизился средний балл. Что говорит о недостаточном уровне подготовке выпускников, необдуманному выбору предметов по выбору. По биологии качество 0%, успеваемость – 100%, по физике успеваемость 100%, качество знаний составило 14,3%. Данный факт говорит о низкой результативности работы учителей и обучающихся.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Анализ ЕГЭ 2020г. 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74" w:type="dxa"/>
        <w:tblLayout w:type="fixed"/>
        <w:tblLook w:val="0000" w:firstRow="0" w:lastRow="0" w:firstColumn="0" w:lastColumn="0" w:noHBand="0" w:noVBand="0"/>
      </w:tblPr>
      <w:tblGrid>
        <w:gridCol w:w="1843"/>
        <w:gridCol w:w="709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640D34" w:rsidRPr="00640D34">
        <w:trPr>
          <w:trHeight w:val="1"/>
        </w:trPr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141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сдававших</w:t>
            </w:r>
            <w:proofErr w:type="gramEnd"/>
          </w:p>
        </w:tc>
        <w:tc>
          <w:tcPr>
            <w:tcW w:w="3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Средний балл </w:t>
            </w:r>
          </w:p>
        </w:tc>
        <w:tc>
          <w:tcPr>
            <w:tcW w:w="340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Не преодолели минимальный порог  (количество%)</w:t>
            </w:r>
          </w:p>
        </w:tc>
      </w:tr>
      <w:tr w:rsidR="00640D34">
        <w:trPr>
          <w:trHeight w:val="1"/>
        </w:trPr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P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2020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2020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</w:t>
            </w:r>
          </w:p>
        </w:tc>
        <w:tc>
          <w:tcPr>
            <w:tcW w:w="17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2020</w:t>
            </w:r>
          </w:p>
        </w:tc>
      </w:tr>
      <w:tr w:rsidR="00640D34">
        <w:trPr>
          <w:trHeight w:val="1"/>
        </w:trPr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город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школа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Информатика и ИКТ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66,4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Литература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67,9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Математика (П)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61,9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61,8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53,9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(1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(3%)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266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История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58,2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40,8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(3%)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(12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(4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(25%)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57,8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45,7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49,9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 (3%)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(16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50,1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 (12%)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(21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(12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(28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47,2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 (6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(20%)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 (12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47,6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54,6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tabs>
                <w:tab w:val="center" w:pos="52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  <w:t>9 (4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(10%)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 (7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75,3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452"/>
        </w:trPr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104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Данные таблицы позволяют произвести сравнительную оценку результатов ЕГЭ по сравнению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предыдущем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годом и городом. По сравнению с общегородскими показателями, результаты сдачи ЕГЭ выпускниками 11 класса МОАУ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СОШ №17 г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.О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рска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ниже, что говорит о недостаточном качестве подготовке обучающихся.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Рейтинг предметов по выбору для государственной (итоговой) аттестации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41"/>
        <w:gridCol w:w="825"/>
        <w:gridCol w:w="826"/>
        <w:gridCol w:w="825"/>
        <w:gridCol w:w="826"/>
        <w:gridCol w:w="825"/>
        <w:gridCol w:w="826"/>
        <w:gridCol w:w="810"/>
        <w:gridCol w:w="841"/>
        <w:gridCol w:w="795"/>
        <w:gridCol w:w="856"/>
      </w:tblGrid>
      <w:tr w:rsidR="00640D34">
        <w:trPr>
          <w:trHeight w:val="1"/>
          <w:jc w:val="center"/>
        </w:trPr>
        <w:tc>
          <w:tcPr>
            <w:tcW w:w="194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Учебный год/ кол-во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выбравших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1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2015-2016</w:t>
            </w:r>
          </w:p>
        </w:tc>
        <w:tc>
          <w:tcPr>
            <w:tcW w:w="1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2016-2017</w:t>
            </w:r>
          </w:p>
        </w:tc>
        <w:tc>
          <w:tcPr>
            <w:tcW w:w="1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2017-2018</w:t>
            </w:r>
          </w:p>
        </w:tc>
        <w:tc>
          <w:tcPr>
            <w:tcW w:w="1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2018-2019</w:t>
            </w:r>
          </w:p>
        </w:tc>
        <w:tc>
          <w:tcPr>
            <w:tcW w:w="16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2019-2020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9кл.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11кл.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9кл.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11кл.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9кл.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11кл.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9кл.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11кл.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9кл.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Кол-во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11кл.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География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22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Обществознание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43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Информатика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11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 России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29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Иностранный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1"/>
          <w:jc w:val="center"/>
        </w:trPr>
        <w:tc>
          <w:tcPr>
            <w:tcW w:w="19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Литература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8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Таблица позволяет составить рейтинг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популярных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непопулярных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предметов среди обучающихся 11 классов. Из года в год лидирует обществознание и физика. В аутсайдерах – литература, иностранный язык и химия, информатика. 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2.4.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Анализ работы с одаренными детьми за 2020 год.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Работа с одаренными детьми продолжает оставаться одним из приоритетных направлений в школе и</w:t>
      </w:r>
      <w:r>
        <w:rPr>
          <w:rFonts w:ascii="Times New Roman CYR" w:hAnsi="Times New Roman CYR" w:cs="Times New Roman CYR"/>
          <w:sz w:val="24"/>
          <w:szCs w:val="24"/>
        </w:rPr>
        <w:t xml:space="preserve">  осуществляется через содержание образования, внеклассную и внешкольную  работу.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2019-2020 учебном году работа   осуществлялась в соответствии с целями и задачами общешкольного плана работы с одаренными детьми.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Цель: </w:t>
      </w:r>
      <w:r>
        <w:rPr>
          <w:rFonts w:ascii="Times New Roman CYR" w:hAnsi="Times New Roman CYR" w:cs="Times New Roman CYR"/>
          <w:sz w:val="24"/>
          <w:szCs w:val="24"/>
        </w:rPr>
        <w:t>Создание благоприятных  условий для развития способностей одаренных детей.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Задачи: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Создание оптимальных условий для развития и реализации способностей.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Выстраивание целостной системы работы с одаренными детьми.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 xml:space="preserve">Объединение усилий учителей по формированию устойчивых навыков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у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обучающихся, склонных к научно-исследовательской работе и творчеству.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Для работы с одаренными детьми  организована  работа на базе школы  8 кружков по направлениям: в рамках реализации плана работы с одаренными детьми -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Азбука добра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>рук.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Кирдябкина Е.А. 5а класс),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Школа начинающего ведущего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рук. Ишина О.В. 10 класс),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Азбука общения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рук. Таспаева А.Е., 8 классы),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Кадетский хор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рук. Шевлякова О.А., 5-9 классы), 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Линия жизни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Прохорова А.Ю., 9 классы),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Компьютерра</w:t>
      </w:r>
      <w:proofErr w:type="spellEnd"/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рук.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Пахомова О.А., 5-6 классы),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 xml:space="preserve">Путешествие по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Лингвинии</w:t>
      </w:r>
      <w:proofErr w:type="spellEnd"/>
      <w:r w:rsidRPr="00640D34">
        <w:rPr>
          <w:rFonts w:ascii="Times New Roman" w:hAnsi="Times New Roman" w:cs="Times New Roman"/>
          <w:sz w:val="24"/>
          <w:szCs w:val="24"/>
        </w:rPr>
        <w:t xml:space="preserve">» (4 </w:t>
      </w:r>
      <w:r>
        <w:rPr>
          <w:rFonts w:ascii="Times New Roman CYR" w:hAnsi="Times New Roman CYR" w:cs="Times New Roman CYR"/>
          <w:sz w:val="24"/>
          <w:szCs w:val="24"/>
        </w:rPr>
        <w:t xml:space="preserve">классы) в целях развития познавательных способностей по учебным предметам в начальной школе -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АРГОН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(1,10,8 </w:t>
      </w:r>
      <w:r>
        <w:rPr>
          <w:rFonts w:ascii="Times New Roman CYR" w:hAnsi="Times New Roman CYR" w:cs="Times New Roman CYR"/>
          <w:sz w:val="24"/>
          <w:szCs w:val="24"/>
        </w:rPr>
        <w:t>классы).</w:t>
      </w:r>
      <w:proofErr w:type="gramEnd"/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Мониторинг внеурочной деятельности учащихся в 2019-2020.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349"/>
        <w:gridCol w:w="5888"/>
        <w:gridCol w:w="1334"/>
      </w:tblGrid>
      <w:tr w:rsidR="00640D34">
        <w:trPr>
          <w:trHeight w:val="1"/>
        </w:trPr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Всего детей в школе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Посещают кружки, творческие объединения, секции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Охват, %</w:t>
            </w:r>
          </w:p>
        </w:tc>
      </w:tr>
      <w:tr w:rsidR="00640D34">
        <w:trPr>
          <w:trHeight w:val="1"/>
        </w:trPr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654</w:t>
            </w:r>
          </w:p>
        </w:tc>
        <w:tc>
          <w:tcPr>
            <w:tcW w:w="5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654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100%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Выявление одаренных детей проходит в ходе учебно-воспитательного процесса на основе оценок школьной успеваемости, результатов, полученных на различных конкурсах, на основе характеристик, составленных по наблюдениям учителей-предметников.  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Одно из направлений работы с одаренными детьми – это участие во Всероссийской олимпиаде школьников.  243 человека – обучающиеся 4-11 классов приняли участие в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школьном  этапе Всероссийской олимпиады школьников по 6 предметам (на сайте центра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Сириус</w:t>
      </w:r>
      <w:r w:rsidRPr="00640D34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Информация о результатах школьного этапа всероссийской олимпиады школьников (на сайте центра </w:t>
      </w:r>
      <w:r w:rsidRPr="00640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Сириус</w:t>
      </w:r>
      <w:r w:rsidRPr="00640D3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»)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-564" w:type="dxa"/>
        <w:tblLayout w:type="fixed"/>
        <w:tblLook w:val="0000" w:firstRow="0" w:lastRow="0" w:firstColumn="0" w:lastColumn="0" w:noHBand="0" w:noVBand="0"/>
      </w:tblPr>
      <w:tblGrid>
        <w:gridCol w:w="1100"/>
        <w:gridCol w:w="1317"/>
        <w:gridCol w:w="1587"/>
        <w:gridCol w:w="1111"/>
        <w:gridCol w:w="1136"/>
        <w:gridCol w:w="1277"/>
        <w:gridCol w:w="1418"/>
        <w:gridCol w:w="1949"/>
      </w:tblGrid>
      <w:tr w:rsidR="00640D34">
        <w:trPr>
          <w:trHeight w:val="255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3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58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524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9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Информатика</w:t>
            </w:r>
          </w:p>
        </w:tc>
      </w:tr>
      <w:tr w:rsidR="00640D34">
        <w:trPr>
          <w:trHeight w:val="255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01.10.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13.10.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21.10.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30.10.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</w:p>
        </w:tc>
      </w:tr>
      <w:tr w:rsidR="00640D34">
        <w:trPr>
          <w:trHeight w:val="255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1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1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9 - 11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7 - 8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4 - 6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94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5 - 11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</w:tr>
      <w:tr w:rsidR="00640D34">
        <w:trPr>
          <w:trHeight w:val="285"/>
        </w:trPr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31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158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111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113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41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19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</w:tr>
      <w:tr w:rsidR="00640D34">
        <w:trPr>
          <w:trHeight w:val="285"/>
        </w:trPr>
        <w:tc>
          <w:tcPr>
            <w:tcW w:w="10895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Итого 243 участника.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Информация о результатах школьного этапа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всероссийской олимпиады школьников 5-8 классы (февраль 2020 г.)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582"/>
        <w:gridCol w:w="2127"/>
        <w:gridCol w:w="1701"/>
        <w:gridCol w:w="1565"/>
        <w:gridCol w:w="1586"/>
        <w:gridCol w:w="1565"/>
        <w:gridCol w:w="1481"/>
      </w:tblGrid>
      <w:tr w:rsidR="00640D34">
        <w:trPr>
          <w:trHeight w:val="315"/>
        </w:trPr>
        <w:tc>
          <w:tcPr>
            <w:tcW w:w="58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1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Предметы</w:t>
            </w:r>
          </w:p>
        </w:tc>
        <w:tc>
          <w:tcPr>
            <w:tcW w:w="7898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Школьный этап</w:t>
            </w:r>
          </w:p>
        </w:tc>
      </w:tr>
      <w:tr w:rsidR="00640D34" w:rsidRPr="00640D34">
        <w:trPr>
          <w:trHeight w:val="1260"/>
        </w:trPr>
        <w:tc>
          <w:tcPr>
            <w:tcW w:w="582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Фактическое количество участников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Количество победителей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Количество призёров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Количество победителей и призёров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  <w:sz w:val="24"/>
                <w:szCs w:val="24"/>
              </w:rPr>
              <w:t xml:space="preserve"> общего количества участников</w:t>
            </w:r>
          </w:p>
        </w:tc>
      </w:tr>
      <w:tr w:rsidR="00640D34">
        <w:trPr>
          <w:trHeight w:val="37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9,7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14,9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6,1</w:t>
            </w:r>
          </w:p>
        </w:tc>
      </w:tr>
      <w:tr w:rsidR="00640D34">
        <w:trPr>
          <w:trHeight w:val="420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19,7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14,6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10,7</w:t>
            </w:r>
          </w:p>
        </w:tc>
      </w:tr>
      <w:tr w:rsidR="00640D34">
        <w:trPr>
          <w:trHeight w:val="315"/>
        </w:trPr>
        <w:tc>
          <w:tcPr>
            <w:tcW w:w="582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Химия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8,4</w:t>
            </w:r>
          </w:p>
        </w:tc>
      </w:tr>
      <w:tr w:rsidR="00640D34">
        <w:trPr>
          <w:trHeight w:val="315"/>
        </w:trPr>
        <w:tc>
          <w:tcPr>
            <w:tcW w:w="27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233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11,8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В муниципальном этапе приняли участие 35 чел. (март 2020 – 5-8 классы – 21 обучающихся, декабрь 2020 г. – 9-11 классы – 14 обучающихся) по девяти предметам: русский язык, математика, английский язык, история, обществознание, биология, ОБЖ, география, физическая культура.</w:t>
      </w:r>
      <w:proofErr w:type="gramEnd"/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Победителем предметных олимпиад никому из ребят стать не удалось. Призер – Левченко Виктория (история, 3 место, учитель Митрофанова К.С.). Результаты участия в школьном   и муниципальном этапе всероссийской олимпиады были проанализированы на заседаниях методических объединений, педагогического совета школы.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Ежегодно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обучающиеся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МОАУ СОШ №17 принимают участие в городских НПК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 В 2019-2020 учебном</w:t>
      </w:r>
      <w:r>
        <w:rPr>
          <w:rFonts w:ascii="Times New Roman CYR" w:hAnsi="Times New Roman CYR" w:cs="Times New Roman CYR"/>
          <w:color w:val="FF000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году  на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</w:rPr>
        <w:t>городской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научно-практическая конференция исследовательских работ старших школьников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Юность. Наука. III тысячелетие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 CYR" w:hAnsi="Times New Roman CYR" w:cs="Times New Roman CYR"/>
          <w:sz w:val="24"/>
          <w:szCs w:val="24"/>
        </w:rPr>
        <w:t xml:space="preserve">ноябрь) было занято 1 место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(Федоренко Анна 7А - технология), 2 место (Абрамов Андрей 10 - биология), 3 место 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Зябликова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Кристина 9а - биология); VIII  НПК обучающихся организаций дополнительного образования г. Орска – 1 место -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Аббасов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Арсений – 2б, НПК младших школьников – 2 место -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Зенкова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София – 2а.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 способностей учащихся, работа с одаренными детьми строится через  систему  элективных курсов, индивидуальные занятия, совместное продуктивное взаимодействие учителя и ученика на уроках, кружковую работу.</w:t>
      </w:r>
    </w:p>
    <w:p w:rsidR="00640D34" w:rsidRDefault="00640D34" w:rsidP="00640D3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Но основной формой организации учебного процесса в школе остается урок. Формы и приемы отдельного урока отличаются значительным разнообразием и направленностью на дифференциацию и индивидуализацию работы. Некоторые учителя используют разнообразные формы работы с учениками (ИКТ, интерактивное обучение,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разноуровневые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творческие задания), что способствует активизации познавательной деятельности и выявлению детей, имеющих высокую мотивацию к обучению. Однако на многих уроках слабо реализуются индивидуальный поход и дифференцированное обучение, что препятствует развитию способностей одарённых детей.</w:t>
      </w:r>
    </w:p>
    <w:p w:rsidR="00640D34" w:rsidRPr="00640D34" w:rsidRDefault="00640D34" w:rsidP="00640D3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640D34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Достижения обучающихся начальной школы по итогам 2019 – 2020 </w:t>
      </w:r>
      <w:proofErr w:type="spellStart"/>
      <w:r>
        <w:rPr>
          <w:rFonts w:ascii="Times New Roman CYR" w:hAnsi="Times New Roman CYR" w:cs="Times New Roman CYR"/>
          <w:b/>
          <w:bCs/>
          <w:sz w:val="24"/>
          <w:szCs w:val="24"/>
        </w:rPr>
        <w:t>уч</w:t>
      </w:r>
      <w:proofErr w:type="gramStart"/>
      <w:r>
        <w:rPr>
          <w:rFonts w:ascii="Times New Roman CYR" w:hAnsi="Times New Roman CYR" w:cs="Times New Roman CYR"/>
          <w:b/>
          <w:bCs/>
          <w:sz w:val="24"/>
          <w:szCs w:val="24"/>
        </w:rPr>
        <w:t>.г</w:t>
      </w:r>
      <w:proofErr w:type="gramEnd"/>
      <w:r>
        <w:rPr>
          <w:rFonts w:ascii="Times New Roman CYR" w:hAnsi="Times New Roman CYR" w:cs="Times New Roman CYR"/>
          <w:b/>
          <w:bCs/>
          <w:sz w:val="24"/>
          <w:szCs w:val="24"/>
        </w:rPr>
        <w:t>ода</w:t>
      </w:r>
      <w:proofErr w:type="spellEnd"/>
      <w:r>
        <w:rPr>
          <w:rFonts w:ascii="Times New Roman CYR" w:hAnsi="Times New Roman CYR" w:cs="Times New Roman CYR"/>
          <w:b/>
          <w:bCs/>
          <w:sz w:val="24"/>
          <w:szCs w:val="24"/>
        </w:rPr>
        <w:t>.</w:t>
      </w:r>
    </w:p>
    <w:p w:rsidR="00640D34" w:rsidRPr="00640D34" w:rsidRDefault="00640D34" w:rsidP="00640D34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809"/>
        <w:gridCol w:w="2410"/>
        <w:gridCol w:w="2268"/>
        <w:gridCol w:w="1134"/>
        <w:gridCol w:w="2126"/>
      </w:tblGrid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Фамилия, имя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Результативность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чтецов, посвящённый 75-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Победы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Флядер Виктор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 любимой мамочки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Мендыбаев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Руслан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медвежонок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2-ых классов школы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силомер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Научно- практическая конференция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Зенкова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София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Мастера и подмастерья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раздел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Вязание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Зенкова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София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3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Соревнование по самбо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Юность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Соревнование по самбо –г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ветлый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Отцы- молодцы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Мингалёв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Роман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чтецов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«75-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Великой Победе посвящается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ы-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наследники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Победы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Ефименко Алексей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Аббасов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2-ых классов школы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Тлеулинова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2-ых классов школы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Мамбеталин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Радмир</w:t>
            </w:r>
            <w:proofErr w:type="spell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2-ых классов школы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НПК обучающихся организаций дополнительного образования г. Орска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Аббасов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стендовых докладов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 моей семьи в истории войны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Аббасов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Арсений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Новогодний турнир по быстрым шахматам на призы торговой сети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Милый Дом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Тлеулинова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Рождественский турнир по шахматам среди спортсменов групп начальной подготовки второго года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Тлеулинова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Классификационные соревнования по греко-римской борьбе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Исаев Валерий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Новогодний турнир по дзюдо на призы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Такси ГОСТ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г. Орска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Антоненко Александра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Соревнования по самбо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Алёшин Артём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2,3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чтецов, посвящённый 75-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Победы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Карабаев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Дархан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3-ых классов школы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Николаев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3-ых классов школы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Полыгалов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Леонид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3-ых классов школы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Муниципальный этап олимпиады по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математике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Военно-патриотический конкурс-фестиваль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 первых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Дусембаева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Асель</w:t>
            </w:r>
            <w:proofErr w:type="spell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Семейный конкурс поделок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ПДД от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знает вся моя семья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номинации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Макет светофора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Полуфинал г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рска по быстрым шахматам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Турнир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 шахматам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ORSK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-2019»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Открытый турнир ДЮСШ №4 по футболу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Тухтасунов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Юсуф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Первенство ДЮСШ №4 по мини-футболу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Тухтасунов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Юсуф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Первенство СШ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Юность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дзюдо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Новогодний турнир по дзюдо на призы Такси ГОСТ г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рска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 чтецов, посвященный 75-летию Великой Победы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Подлиняев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Владислав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мамочка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Реутов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Дары осени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Полыгалов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Леонид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Конкурс- фестиваль юных исполнителей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Уральский самородок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Рыбакова Полина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лауреат 3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Фестиваль- конкурс творческих коллективов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Вербный базар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Хабарова Ангелина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мамочка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Потехина Татьяна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Авдонина Ксения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место среди 4-ых классов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школы.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Областной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Шумовой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ансамбль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Андрук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Анастасия, Медведева Анастасия,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Круглякова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Екатерина,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Полтарабатько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Илья, Шатилова Виктория, Фомин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 степени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Шумовой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ансамбль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Андрук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Анастасия, Медведева Анастасия,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Круглякова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Екатерина,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Полтарабатько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Илья, Шатилова Виктория, Фомин Александр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Соревнование по спортивному ориентированию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Медведева Анастасия, Шатилова Виктория, Хуртина Кристина,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Сухинин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Соревнование по теннису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Сухинин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Андрей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 по русскому языку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Хуртина Кристина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Конкурс рисунков ко Дню Защитников Отечества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Павлов Егор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 чтецов ко дню Защитников Отечества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Хуртина Кристина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 чтецов ко дню Защитников Отечества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Айкешева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Кемаев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Олег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4-ых классов школы, 15 место в регионе</w:t>
            </w:r>
          </w:p>
        </w:tc>
      </w:tr>
      <w:tr w:rsidR="00640D34" w:rsidRP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Кит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Бибикова Мария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 среди 4-ых классов школы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Призвание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ансамбль шумовых инструментов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Забава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Шабакина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Дарья, Куприянова Ольга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ый Всероссийский творческий экспресс- 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 без границ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ансамбль шумовых инструментов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Забава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Шабакина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Дарья, Куприянова Ольга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Областной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Кубок и турнир Оренбургской области по фитне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с-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аэробике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Копбергенова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Влада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Открытый турнир по спортивной аэробике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Копбергенова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Влада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фестиваль 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Хрустальная капелька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ансамбль шумовых инструментов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Забава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Шабакина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Дарья, Куприянова Ольга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лауреаты 2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Открытый городской конкурс детского и юношеского творчества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Премьера- 2019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ансамбль шумовых инструментов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Забава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Шабакина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Дарья, Куприянова Ольга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лауреаты 2 степени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 по математике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Орлов Михаил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 по окружающему миру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Абраменко Полина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 Дню Защитников Отечества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Кучаев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Максим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 любимой мамочки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Борисова Анастасия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 любимой мамочки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Абраменко Полина, Куприянова Ольга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 любимой мамочки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Волкова Устина, Пашкова Кристина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Школьный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конкурс рисунков ко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Дню защитников Отечества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Кириченко Валерия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0D34" w:rsidRDefault="00640D34" w:rsidP="00933A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Достижения </w:t>
      </w:r>
      <w:proofErr w:type="gramStart"/>
      <w:r>
        <w:rPr>
          <w:rFonts w:ascii="Times New Roman CYR" w:hAnsi="Times New Roman CYR" w:cs="Times New Roman CYR"/>
          <w:b/>
          <w:bCs/>
          <w:sz w:val="24"/>
          <w:szCs w:val="24"/>
        </w:rPr>
        <w:t>обучающихся</w:t>
      </w:r>
      <w:proofErr w:type="gramEnd"/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 средней и старшей школы</w:t>
      </w:r>
    </w:p>
    <w:p w:rsidR="00640D34" w:rsidRDefault="00640D34" w:rsidP="00933AB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сентябрь-декабрь 2020 г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6"/>
        <w:gridCol w:w="3969"/>
        <w:gridCol w:w="2410"/>
        <w:gridCol w:w="1842"/>
      </w:tblGrid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 проведения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Всероссийская акция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 и я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Дубинин Святослав 6Б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Региональный конкурс творческих работ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Бассейну Урала – чистые берега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Фомин Александр 5А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Кагарманов Максим 5А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Ярославцев Данил 3Б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Онлайн-интернет игра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Орск в лицах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 7А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1,2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Всероссийский конкурс проектно-исследовательской работе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Грани науки-2020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 -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Здоровые сладости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Ученица 7Б класса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Федоренка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Анна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Международная общественная акция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Далевский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диктант – 2020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Мухтарова Карина,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Советова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Елизавета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Областной дистанционный конкурс чтецов, посвященного 125-летию со дня рождения великого русского поэта С.А.Есенина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Закружилась листва золота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Медведева Анастасия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2 степени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конкурс чтецов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малая родина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  Родькин Роман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 Губайдуллина С., Орлов Е.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Онлайн-конкурс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Знатоки избирательного права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 10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</w:tc>
      </w:tr>
      <w:tr w:rsidR="00640D34" w:rsidRP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Городская научно-практическая конференция исследовательских работ старших школьников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Юность. Наука.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тысячелетие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Зябликова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Кристина 9а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Федоренко Анна 7Б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Абрамов Андрей 10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3степени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1степени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2степени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Городская интеллектуальная игра по станциям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Истории г. Орска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Ученики 9Б класса –  Теплова, Левченко,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Крайнов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Москалев,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Амантаев</w:t>
            </w:r>
            <w:proofErr w:type="spellEnd"/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Мама мир подарила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Аббасов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Арсений 3Б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Макеев Кирилл 3Б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конкурс презентаций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Моя мама на экране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Махмудов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Шахриёр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1В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21.11.2020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исторический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 пределом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Ученицы 11 класса Богданова А., Быкова О., Дмитриева Н., Копылова В., Симонова Д..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Вич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-квадрат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Ученики 10 класса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Царькова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Лика, Кузнецов, Абрамов, Реутова,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Сибелева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Силеверстова</w:t>
            </w:r>
            <w:proofErr w:type="spellEnd"/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Всероссийская олимпиада школьников (муниципальный этап)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Левченко Виктория 9б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ноябрь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Всероссийская олимпиада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Великий и могучий русский язык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Дубинин Святослав 6Б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Лауреат 1 степени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03.12.2020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Международная акция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Тест по истории ВОВ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ученицы 11 класса Богданова А., Быкова О., Дмитриева Н., Копылова В., Симонова Д.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Городской 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Снежный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weekend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1степени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Международный 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Мой любимый Новый год!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Киндрук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Максим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1степени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Международный конкурс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Новогодняя композиция - 2021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Биспаева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Дина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Диплом 1степени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Всероссийский конкурс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Творчество и интеллект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новогодняя игрушка)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Литвишко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Семен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блиц-олимпиада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Мы немного подрастем, в армию служить пойдем!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Барбашов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Данил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15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блиц-олимпиада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Армейские будни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Литвишко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Семен 5А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</w:t>
            </w: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Достижения кадет (2020  год).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W w:w="0" w:type="auto"/>
        <w:tblInd w:w="74" w:type="dxa"/>
        <w:tblLayout w:type="fixed"/>
        <w:tblLook w:val="0000" w:firstRow="0" w:lastRow="0" w:firstColumn="0" w:lastColumn="0" w:noHBand="0" w:noVBand="0"/>
      </w:tblPr>
      <w:tblGrid>
        <w:gridCol w:w="3828"/>
        <w:gridCol w:w="992"/>
        <w:gridCol w:w="2126"/>
        <w:gridCol w:w="1276"/>
        <w:gridCol w:w="1559"/>
      </w:tblGrid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Военный воспитатель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Результативность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Лучшая строевая команда и знаменная группа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Лучший командир: Левченко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Вииктория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(8Б),                     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                             7Б                          8Б                               9Б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Плаксина С.П.                 Никушук  Р.С.                          Киекбаев Р.С. 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                                                 участие                          3 место                      3 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Битва парадов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(5-6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классы)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Г,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В 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 Гудовских Н.В.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школа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                            участие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Коммунарский сбор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Мы вместе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команда 10 кадет)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Веселые старты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 Никушук Р.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                               2 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Служу России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Сидоренко К.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10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класс, 9Б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</w:p>
        </w:tc>
      </w:tr>
      <w:tr w:rsidR="00640D34" w:rsidRP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 ну-ка, парни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                                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Б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Гудовских Н.В.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00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Один день в армии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6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Равнение на знамена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Соревнования по шахматам среди кадетских классов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8 кадет)                              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6-8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Лучший кадетский  класс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»                                                                                                          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Историческая   викторина  7,8 класс  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8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творческих работ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 пусть не повторится такая же война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Сулейманов И., Чернова  В.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Каманов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Д.,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Царькова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Л.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488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Дистанционный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конкурсе чтецов ко Дню Победы (2)                                                    Дистанционная  викторина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Знатоки истории родного города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(5)                                                                     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Дистанционная викторина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Герои живут рядом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(8)                                 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Б, 8Б,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Б, 8Б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С.П., Никушук Р.С.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НикитинИ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Плаксина С.П., 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Дистанционный конкурс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Письмо ветерану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    </w:t>
            </w:r>
          </w:p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Дистанционный  конкурс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Открытка ветерану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7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Б, 8Б, 9Б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Р.С., Плаксина С.П., Киекбаев В.З.</w:t>
            </w:r>
          </w:p>
          <w:p w:rsidR="00640D34" w:rsidRP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  <w:p w:rsidR="00640D34" w:rsidRDefault="00640D3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Соревнования по гиревому спорту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Золотая осень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     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команда                                                         Левченко Виктория,  Москалев Кир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.,        </w:t>
            </w:r>
            <w:proofErr w:type="gramEnd"/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Крайнов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Андрей (участие)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место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Личники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                  1 место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Чемпионат области по гиревому спорту Левченко Виктория выполнила норматив 3-го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взрослого разряда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область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Первенство города Орска по гиревому спорту среди юношей и девушек  (7 кадет)                                   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Амантаев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Азат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– I место, Домнин Максим – участие,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Кальметов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Данил – 3 место,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Крайнов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Андрей – 1 место, Левченко Виктория – 2 место, Москалев Кирилл -3 место.</w:t>
            </w:r>
            <w:proofErr w:type="gram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Команда                1 место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33"/>
              <w:rPr>
                <w:rFonts w:ascii="Calibri" w:hAnsi="Calibri" w:cs="Calibri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й открытый турнир СШ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Свобода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по гиревому спорту, посвященный герою Советского союза Андреева А.М                                           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Амантаев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Азат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Левченко Виктория Москалев Кирилл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;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райнов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Андрей                  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место                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место                        3 место                         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Онлайн конкурсы:                               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Правовая викторина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»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(55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кадет),                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День неизвестного солдата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»  (86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кадет)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Гудовских Н.В.</w:t>
            </w:r>
          </w:p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    Плаксина С.П. Никушук Р.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1,2,3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места</w:t>
            </w: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Конкурс 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Во славу Отечества</w:t>
            </w:r>
            <w:r w:rsidRPr="00640D34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»                         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Соколова Н.                                                             Шатилов В.                                                               Панченко Е. (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исслед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работа, презентация)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</w:t>
            </w:r>
            <w:proofErr w:type="gramEnd"/>
          </w:p>
          <w:p w:rsidR="00640D34" w:rsidRPr="00933AB0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И.М,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место            3 место                       участие                      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Конкурс чтецов ко Дню Героев Отечества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Алдуненков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 Ярослав (5В)                                  Родькин Роман (8Б)                                               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Чуракова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Юлия                                              Левченко Виктория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Вдовцов Максим (9Б)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Киекбаев В.З.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Плаксина С.П. </w:t>
            </w:r>
          </w:p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Р.С,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место                      1 место                        1 место              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место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640D34">
        <w:trPr>
          <w:trHeight w:val="1"/>
        </w:trPr>
        <w:tc>
          <w:tcPr>
            <w:tcW w:w="3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Кадетский взгляд                                             Родькин Роман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Амантаев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Азат</w:t>
            </w:r>
            <w:proofErr w:type="spellEnd"/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>Герасимов Дмитрий, Панченко Егор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б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Плаксинп</w:t>
            </w:r>
            <w:proofErr w:type="spellEnd"/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С.П.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Никушук Р.С.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Никитин И.М.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город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before="14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2,3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highlight w:val="white"/>
              </w:rPr>
              <w:t xml:space="preserve">место                          </w:t>
            </w:r>
          </w:p>
          <w:p w:rsidR="00640D34" w:rsidRDefault="00640D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Роль психологической службы в учебно-воспитательном процессе с одаренными детьми направлена на работу с особенностями развития личности одарённого ребёнка (диагностики, практические занятия), но этой работы недостаточно уделялось внимание со стороны специалистов. 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соответствии с программой работы школы с одаренными детьми и, исходя их анализа работы  в 2020-2021 учебном году  на следующий учебный год, поставлены следующие задачи: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продолжить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  создавая условия для их самоопределения, самореализации одаренных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детей;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 xml:space="preserve">усилить работу по развитию научно-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исследовательской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деятельности обучающихся;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создать условия для совершенствования способностей учащихся через включение в самостоятельную деятельность;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 CYR" w:hAnsi="Times New Roman CYR" w:cs="Times New Roman CYR"/>
          <w:sz w:val="24"/>
          <w:szCs w:val="24"/>
        </w:rPr>
        <w:t>совершенствовать форм работы с одаренными детьми;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 CYR" w:hAnsi="Times New Roman CYR" w:cs="Times New Roman CYR"/>
          <w:sz w:val="24"/>
          <w:szCs w:val="24"/>
        </w:rPr>
        <w:t>повышать квалификацию педагогов в работе с одаренными детьми;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использовать в образовательной практике школы продуктивные педагогические технологии, повышающие эффективность работы с одаренными детьми и индивидуализацию образования;</w:t>
      </w: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продолжить систему мониторинга личностного развития одаренных детей и результатов деятельности педагогов.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D34" w:rsidRDefault="00933AB0" w:rsidP="00640D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2.5 </w:t>
      </w:r>
      <w:r w:rsidR="00640D34">
        <w:rPr>
          <w:rFonts w:ascii="Times New Roman CYR" w:hAnsi="Times New Roman CYR" w:cs="Times New Roman CYR"/>
          <w:b/>
          <w:bCs/>
          <w:sz w:val="24"/>
          <w:szCs w:val="24"/>
        </w:rPr>
        <w:t>Система воспитательной работы как условие создания благоприятной социальной среды школы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Цель Программы воспитания и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социализации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обучающихся с учетом Воспитательной компоненты: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Тип воспитательной системы – ценностно-ориентационный.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Основные задачи воспитательной работы: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>1.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Формировать гражданское самосознание, ответственность за судьбу Родины, личную ответственность за собственное благополучие; толерантность;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>2.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Создать условия для формирования социальной мобильности и адаптации;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>3.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Приобщить детей к общечеловеческим ценностям, формировать у них адекватное этим ценностям поведение;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>4.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Формировать у подрастающего поколения креативность, способность к проектированию, умение самостоятельно приобретать знания через реализацию образовательной программы, исследовательскую деятельность в рамках детского научного общества;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>5.</w:t>
      </w:r>
      <w:r w:rsidRPr="00640D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 CYR" w:hAnsi="Times New Roman CYR" w:cs="Times New Roman CYR"/>
          <w:sz w:val="24"/>
          <w:szCs w:val="24"/>
        </w:rPr>
        <w:t>Вовлечь каждого учащегося в структуру самоуправления через классную и общешкольную организацию;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Приоритетные направления: гражданско-патриотическое, воспитание нравственных чувств и этического сознания, интеллектуальных возможностей, здоровье ученика, досуг и общение ученика, семья, социальная адаптация ученика, профессиональная ориентация школьников. Данные направления реализуются через систему ключевых дел школы.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МОАУ 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СОШ №17 г. Орска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сотрудничает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с различными организациями: </w:t>
      </w:r>
      <w:proofErr w:type="gramStart"/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МОУДОД "Центр развития творчества детей и юношества "Созвездие", ФОЦ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Свобода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Детская школа искусств №1 им. Е.Ф. </w:t>
      </w:r>
      <w:proofErr w:type="spellStart"/>
      <w:r>
        <w:rPr>
          <w:rFonts w:ascii="Times New Roman CYR" w:hAnsi="Times New Roman CYR" w:cs="Times New Roman CYR"/>
          <w:spacing w:val="-4"/>
          <w:sz w:val="24"/>
          <w:szCs w:val="24"/>
        </w:rPr>
        <w:t>Куревлева</w:t>
      </w:r>
      <w:proofErr w:type="spellEnd"/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, Орский краеведческий музей, Муниципальное образовательное автономное учреждение дополнительного образования детей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Специализированная Детско-Юношеская Спортивная Школа Олимпийского Резерва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Юность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муниципальное образовательное автономное учреждение дополнительного образования детей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Дворец пионеров и школьников г. Орска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Музей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Т.Г. Шевченко в </w:t>
      </w:r>
      <w:proofErr w:type="spellStart"/>
      <w:r>
        <w:rPr>
          <w:rFonts w:ascii="Times New Roman CYR" w:hAnsi="Times New Roman CYR" w:cs="Times New Roman CYR"/>
          <w:spacing w:val="-4"/>
          <w:sz w:val="24"/>
          <w:szCs w:val="24"/>
        </w:rPr>
        <w:t>Орской</w:t>
      </w:r>
      <w:proofErr w:type="spellEnd"/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крепости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Гражданско-патриотический клуб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Наследие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библиотека филиал</w:t>
      </w:r>
      <w:proofErr w:type="gramEnd"/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№9, клуб дополнительного образования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Юность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».</w:t>
      </w:r>
    </w:p>
    <w:p w:rsidR="00966307" w:rsidRDefault="00966307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Наименование направленностей дополнительных образовательных программ и статистические данные вовлеченности учащихся школы в кружки.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954"/>
        <w:gridCol w:w="1617"/>
      </w:tblGrid>
      <w:tr w:rsidR="00640D34" w:rsidTr="00966307">
        <w:trPr>
          <w:trHeight w:val="1"/>
        </w:trPr>
        <w:tc>
          <w:tcPr>
            <w:tcW w:w="7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Наименование направленностей дополнительных образовательных программ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</w:tc>
      </w:tr>
      <w:tr w:rsidR="00640D34" w:rsidTr="00966307">
        <w:trPr>
          <w:trHeight w:val="1"/>
        </w:trPr>
        <w:tc>
          <w:tcPr>
            <w:tcW w:w="7954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и развитие творческих способностей учащихся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 культуры здорового и безопасного образа жизни, укрепление здоровья учащихся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 духовно-нравственного, гражданско-патриотического, военно-патриотического, трудового воспитания учащихся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выявление, развитие и поддержку талантливых учащихся, а также лиц, проявивших выдающиеся способности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профессиональную ориентацию учащихся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225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 кружков, организованных в ОУ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640D34">
        <w:trPr>
          <w:trHeight w:val="225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числе: -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платных</w:t>
            </w:r>
            <w:proofErr w:type="gramEnd"/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спортивных секций, организованных в ОУ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числе: -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платных</w:t>
            </w:r>
            <w:proofErr w:type="gramEnd"/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 охваченных дополнительным образованием:</w:t>
            </w:r>
          </w:p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 базе школы,</w:t>
            </w:r>
          </w:p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учреждениях дополнительного образования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49%</w:t>
            </w:r>
          </w:p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51%</w:t>
            </w:r>
          </w:p>
        </w:tc>
      </w:tr>
      <w:tr w:rsidR="00640D34">
        <w:trPr>
          <w:trHeight w:val="1"/>
        </w:trPr>
        <w:tc>
          <w:tcPr>
            <w:tcW w:w="79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P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том числе: %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 пользующихся бесплатными дополнительными образовательными услугами</w:t>
            </w:r>
          </w:p>
        </w:tc>
        <w:tc>
          <w:tcPr>
            <w:tcW w:w="1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640D34" w:rsidRDefault="00640D34" w:rsidP="00640D3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Как видно из таблицы, реализуются все направленности, которые определены в федеральном законе от 29 декабря 2012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г. №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0D34">
        <w:rPr>
          <w:rFonts w:ascii="Times New Roman" w:hAnsi="Times New Roman" w:cs="Times New Roman"/>
          <w:sz w:val="24"/>
          <w:szCs w:val="24"/>
        </w:rPr>
        <w:t>273-</w:t>
      </w:r>
      <w:r>
        <w:rPr>
          <w:rFonts w:ascii="Times New Roman CYR" w:hAnsi="Times New Roman CYR" w:cs="Times New Roman CYR"/>
          <w:sz w:val="24"/>
          <w:szCs w:val="24"/>
        </w:rPr>
        <w:t xml:space="preserve">ФЗ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образовании в Российской Федерации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 охват учащихся дополнительным образованием достаточно высок.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Формы внеурочной работы в 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МОАУ  </w:t>
      </w:r>
      <w:r w:rsidRPr="00640D34">
        <w:rPr>
          <w:rFonts w:ascii="Times New Roman" w:hAnsi="Times New Roman" w:cs="Times New Roman"/>
          <w:b/>
          <w:bCs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>СОШ №17 г. Орска</w:t>
      </w:r>
      <w:r w:rsidRPr="00640D34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»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369"/>
        <w:gridCol w:w="3260"/>
        <w:gridCol w:w="2942"/>
      </w:tblGrid>
      <w:tr w:rsidR="00640D34" w:rsidTr="00966307">
        <w:trPr>
          <w:trHeight w:val="1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Pr="00966307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 w:rsidRPr="00966307">
              <w:rPr>
                <w:rFonts w:ascii="Times New Roman CYR" w:hAnsi="Times New Roman CYR" w:cs="Times New Roman CYR"/>
                <w:sz w:val="24"/>
                <w:szCs w:val="24"/>
              </w:rPr>
              <w:t>объединения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Pr="00966307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 w:rsidRPr="00966307">
              <w:rPr>
                <w:rFonts w:ascii="Times New Roman CYR" w:hAnsi="Times New Roman CYR" w:cs="Times New Roman CYR"/>
                <w:sz w:val="24"/>
                <w:szCs w:val="24"/>
              </w:rPr>
              <w:t>клубы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Pr="00966307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Calibri" w:hAnsi="Calibri" w:cs="Calibri"/>
                <w:lang w:val="en-US"/>
              </w:rPr>
            </w:pPr>
            <w:r w:rsidRPr="00966307">
              <w:rPr>
                <w:rFonts w:ascii="Times New Roman CYR" w:hAnsi="Times New Roman CYR" w:cs="Times New Roman CYR"/>
                <w:sz w:val="24"/>
                <w:szCs w:val="24"/>
              </w:rPr>
              <w:t>кружки</w:t>
            </w:r>
          </w:p>
        </w:tc>
      </w:tr>
      <w:tr w:rsidR="00640D34" w:rsidTr="00966307">
        <w:trPr>
          <w:trHeight w:val="550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P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ДОО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Маленькая страна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0D34" w:rsidRP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ДОО 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Республика тюльпан</w:t>
            </w:r>
            <w:r w:rsidRPr="00640D3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0D34" w:rsidRP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ШСК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Легион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ЮИД</w:t>
            </w:r>
          </w:p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Кадетский хор</w:t>
            </w:r>
          </w:p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Аргон</w:t>
            </w:r>
          </w:p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Путешествие по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Лингвинии</w:t>
            </w:r>
            <w:proofErr w:type="spellEnd"/>
          </w:p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Шахматы</w:t>
            </w:r>
          </w:p>
          <w:p w:rsidR="00640D34" w:rsidRDefault="00640D34" w:rsidP="00966307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Азбука общения</w:t>
            </w:r>
          </w:p>
        </w:tc>
      </w:tr>
    </w:tbl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Выбор формы внеурочной занятости достаточно широкий, чтобы удовлетворить социальный заказ наших учащихся и их родителей.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Ученическое самоуправление в школе представлено совмещенной административно-игровой моделью. Цель ученического самоуправления: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 xml:space="preserve">создание условий для поступательного развития всех субъектов образовательного процесса, предполагающее раскрытие и развитие духовного, социального, познавательного потенциала обучающихся;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 xml:space="preserve">обеспечение управления школьными делами учителями и обучающимися на основе их взаимодоверия и требовательности, уважения и ответственности, творческого сотрудничества. 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Детское самоуправление представлено следующими организациями: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 xml:space="preserve">ДОО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Маленькая страна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для учащихся  2 – 4 классов,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 xml:space="preserve">ДОО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Республика тюльпан</w:t>
      </w:r>
      <w:r w:rsidRPr="00640D34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для учащихся 5 – 11 классов,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Совет старшеклассников для учащихся 8 – 11 классов.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Вывод:</w:t>
      </w:r>
      <w:r>
        <w:rPr>
          <w:rFonts w:ascii="Times New Roman CYR" w:hAnsi="Times New Roman CYR" w:cs="Times New Roman CYR"/>
          <w:sz w:val="24"/>
          <w:szCs w:val="24"/>
        </w:rPr>
        <w:t xml:space="preserve"> Исходя из анализа воспитательной деятельности, необходимо отметить положительные результаты работы по всем направлениям: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наметилась динамика роста уровня гражданско-патриотического воспитанности детей;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у родителей повысилась удовлетворенность воспитательным процессом;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933AB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возросла творческая активность детей;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в организации работает сплоченный коллектив детей и родителей;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ведётся обобщение и распространение передового опыта в сфере патриотического воспитания;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возрос интерес к углубленному изучению истории Отечества, своей малой Родины, продолжается изучение родного края;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продолжается увековечение памяти защитников Отечества, укрепление связи поколений, воспитание молодежи на примерах героического прошлого;</w:t>
      </w:r>
    </w:p>
    <w:p w:rsidR="00640D34" w:rsidRP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 xml:space="preserve">созданы условия для развития физических и волевых качеств, готовности к защите Отечества: военно-спортивные игры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армейский калейдоскоп</w:t>
      </w:r>
      <w:r w:rsidRPr="00640D34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Зарница</w:t>
      </w:r>
      <w:r w:rsidRPr="00640D34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Большие маневры</w:t>
      </w:r>
      <w:r w:rsidRPr="00640D34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А ну-ка парни</w:t>
      </w:r>
      <w:r w:rsidRPr="00640D34">
        <w:rPr>
          <w:rFonts w:ascii="Times New Roman" w:hAnsi="Times New Roman" w:cs="Times New Roman"/>
          <w:sz w:val="24"/>
          <w:szCs w:val="24"/>
        </w:rPr>
        <w:t>»;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 CYR" w:hAnsi="Times New Roman CYR" w:cs="Times New Roman CYR"/>
          <w:sz w:val="24"/>
          <w:szCs w:val="24"/>
        </w:rPr>
        <w:t>происходит информирование широкой общественности о результатах деятельности по патриотическому воспитанию: выступление на общешкольных родительских собраниях, участие в конкурсах.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Деятельность социально - психологической службы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МОАУ  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«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>СОШ №17 г. Орска</w:t>
      </w:r>
      <w:r w:rsidRPr="00640D34">
        <w:rPr>
          <w:rFonts w:ascii="Times New Roman" w:hAnsi="Times New Roman" w:cs="Times New Roman"/>
          <w:spacing w:val="-4"/>
          <w:sz w:val="24"/>
          <w:szCs w:val="24"/>
        </w:rPr>
        <w:t>»</w:t>
      </w:r>
      <w:r w:rsidRPr="00640D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 CYR" w:hAnsi="Times New Roman CYR" w:cs="Times New Roman CYR"/>
          <w:sz w:val="24"/>
          <w:szCs w:val="24"/>
        </w:rPr>
        <w:t xml:space="preserve">созданы условия для обеспечения психологического здоровья и развития личности всех участников образовательного процесса - работа психологической службы, основными направлениями которой являются: </w:t>
      </w:r>
    </w:p>
    <w:p w:rsidR="00640D34" w:rsidRDefault="00640D34" w:rsidP="00640D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8" w:firstLine="567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Психологическое сопровождение внедрения ФГОС НОО </w:t>
      </w:r>
      <w:proofErr w:type="gramStart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и ООО</w:t>
      </w:r>
      <w:proofErr w:type="gramEnd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Психологическое сопровождение внедрения ФГОС осуществляется через развивающие занятия по программе </w:t>
      </w:r>
      <w:r w:rsidRPr="00640D3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Психологическая азбука</w:t>
      </w:r>
      <w:r w:rsidRPr="00640D34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Аржакаева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Т.А.,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Вачков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И.В., Попова А.Х.), мониторинг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УУД, просветительскую работу с педагогами и родителями.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640D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 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Психологическое сопровождение учащихся на этапе адаптации к новым условиям обучения. (1, 5, 10 классы).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933AB0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3.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Психологическое сопровождение учащихся при подготовке к ГИА.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Разработана программа психологического сопровождения выпускников. Информацию о подготовке к ЕГЭ и ОГЭ можно найти и на информационном стенде школы. Проводится консультационная работа, коррекционно-развивающие занятия, просветительская работа с родителями.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 w:rsidRPr="00933AB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4.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Профилактика суицидального поведения учащихся.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В школе  действует программа профилактики суицидов среди детей и подростков. Социально-психологической службой школы разрабатывается план работы по профилактики подросткового суицида, который реализуется по нескольким направлениям: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 CYR" w:hAnsi="Times New Roman CYR" w:cs="Times New Roman CYR"/>
          <w:sz w:val="24"/>
          <w:szCs w:val="24"/>
        </w:rPr>
        <w:t>Работа с педагогическим коллективом.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 CYR" w:hAnsi="Times New Roman CYR" w:cs="Times New Roman CYR"/>
          <w:sz w:val="24"/>
          <w:szCs w:val="24"/>
        </w:rPr>
        <w:t>Работа с родителями.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640D34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 CYR" w:hAnsi="Times New Roman CYR" w:cs="Times New Roman CYR"/>
          <w:sz w:val="24"/>
          <w:szCs w:val="24"/>
        </w:rPr>
        <w:t>Работа с учащимися.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Анализ работы психологической службы позволяет выявить следующие положительные результаты:</w:t>
      </w:r>
    </w:p>
    <w:p w:rsidR="00640D34" w:rsidRDefault="00640D34" w:rsidP="00640D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Психолого-педагогический мониторинг осуществляется психологом школы в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каждом классе школы, что позволяет отслеживать динамику развития каждого учащегося. </w:t>
      </w:r>
    </w:p>
    <w:p w:rsidR="00640D34" w:rsidRDefault="00640D34" w:rsidP="00640D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Своей деятельностью психологическая служба охватывает 100% учащихся, педагогов и родителей школы. </w:t>
      </w:r>
    </w:p>
    <w:p w:rsidR="00640D34" w:rsidRDefault="00640D34" w:rsidP="00640D3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Сопровождение учащихся в процессе адаптации к переходу на следующий уровень образования позволяет помочь ребенку адаптироваться к новым условиям обучения.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Целью социально-профилактической работы</w:t>
      </w:r>
      <w:r>
        <w:rPr>
          <w:rFonts w:ascii="Times New Roman CYR" w:hAnsi="Times New Roman CYR" w:cs="Times New Roman CYR"/>
          <w:sz w:val="24"/>
          <w:szCs w:val="24"/>
        </w:rPr>
        <w:t xml:space="preserve"> является обеспечение помощью и поддержкой учащихся из социально-незащищенных слоев населения; сохранение и передача социально приемлемых способов поведения и деятельности.</w:t>
      </w:r>
    </w:p>
    <w:p w:rsidR="00640D34" w:rsidRDefault="00640D34" w:rsidP="00640D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Регулярно проводятся рейды совместно с инспекторами ПДН, беседы с детьми, оказывается социальная помощь, проводятся беседы с инспекторами ПДН,  ЛОВД, с наркологами города. Классные часы, Дни Здоровья, акции, родительские собрания, правовые лектории направлены на решение данных задач.</w:t>
      </w: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40D34" w:rsidRP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40D34" w:rsidRDefault="00640D34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A50B55" w:rsidRDefault="00A50B55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361E1" w:rsidRDefault="004361E1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59" w:rsidRDefault="001A2D59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59" w:rsidRDefault="001A2D59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59" w:rsidRDefault="001A2D59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59" w:rsidRDefault="001A2D59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A2D59" w:rsidRDefault="001A2D59" w:rsidP="001A2D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1A2D59" w:rsidSect="00C30338">
          <w:footerReference w:type="default" r:id="rId12"/>
          <w:pgSz w:w="12240" w:h="15840"/>
          <w:pgMar w:top="1134" w:right="850" w:bottom="1134" w:left="1701" w:header="720" w:footer="720" w:gutter="0"/>
          <w:pgNumType w:start="2"/>
          <w:cols w:space="720"/>
          <w:noEndnote/>
          <w:docGrid w:linePitch="299"/>
        </w:sectPr>
      </w:pPr>
    </w:p>
    <w:p w:rsidR="00650645" w:rsidRDefault="004361E1" w:rsidP="00650645">
      <w:pPr>
        <w:autoSpaceDE w:val="0"/>
        <w:autoSpaceDN w:val="0"/>
        <w:adjustRightInd w:val="0"/>
        <w:spacing w:before="89" w:after="2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Раздел </w:t>
      </w:r>
      <w:r w:rsidR="0065064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650645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SWOT</w:t>
      </w:r>
      <w:r w:rsidRPr="006E195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650645">
        <w:rPr>
          <w:rFonts w:ascii="Times New Roman" w:hAnsi="Times New Roman" w:cs="Times New Roman"/>
          <w:b/>
          <w:bCs/>
          <w:sz w:val="28"/>
          <w:szCs w:val="28"/>
        </w:rPr>
        <w:t>анализ потенциала развития образовательной организации.</w:t>
      </w:r>
      <w:proofErr w:type="gramEnd"/>
    </w:p>
    <w:p w:rsidR="004361E1" w:rsidRPr="006E195C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yandex-sans" w:hAnsi="yandex-sans" w:cs="yandex-sans"/>
          <w:color w:val="000000"/>
          <w:sz w:val="23"/>
          <w:szCs w:val="23"/>
          <w:highlight w:val="white"/>
        </w:rPr>
      </w:pPr>
    </w:p>
    <w:p w:rsidR="004361E1" w:rsidRDefault="004361E1" w:rsidP="004C05F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Для проведения оценки непосредственно образовательной среды школы и ближайшего социума мы применили технологию SWOT-анализа. SWOT-анализ позволяет определить достоинства и недостатки образовательного процесса школы, относительно выполнения образовательной политики ОУ, зафиксированной в уставе; оценить обстановку, ближайшее социальное окружение, в котором ра</w:t>
      </w:r>
      <w:r w:rsidR="004C05FB"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ботает школа; определить, какие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возможности есть у школы, и каких угроз ей следует опасаться.</w:t>
      </w:r>
    </w:p>
    <w:p w:rsidR="004361E1" w:rsidRPr="006E195C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650645" w:rsidRDefault="00650645" w:rsidP="00650645">
      <w:pPr>
        <w:tabs>
          <w:tab w:val="left" w:pos="4025"/>
        </w:tabs>
        <w:autoSpaceDE w:val="0"/>
        <w:autoSpaceDN w:val="0"/>
        <w:adjustRightInd w:val="0"/>
        <w:spacing w:before="89" w:after="2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Оценка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актуального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состояния</w:t>
      </w:r>
      <w:r>
        <w:rPr>
          <w:rFonts w:ascii="Times New Roman CYR" w:hAnsi="Times New Roman CYR" w:cs="Times New Roman CYR"/>
          <w:b/>
          <w:bCs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внутреннего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потенциала школы</w:t>
      </w:r>
    </w:p>
    <w:p w:rsidR="004361E1" w:rsidRPr="006E195C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</w:p>
    <w:p w:rsidR="004361E1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Современный человек в нашем понимании - это личность: </w:t>
      </w:r>
    </w:p>
    <w:p w:rsidR="004361E1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E195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конкурентоспособная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, с развитыми интеллектуальными и творческими способностями, высоким уровнем информационной культуры, со сформированными ключевыми компетенциями и потребностью в непрерывном образовании;</w:t>
      </w:r>
    </w:p>
    <w:p w:rsidR="004361E1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E195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 активной гражданской позицией, действующей на основе социально принятых норм и ценностей;</w:t>
      </w:r>
    </w:p>
    <w:p w:rsidR="004361E1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E195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реализующая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здоровый образ жизни;</w:t>
      </w:r>
    </w:p>
    <w:p w:rsidR="004361E1" w:rsidRDefault="004361E1" w:rsidP="004361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6E195C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- </w:t>
      </w:r>
      <w:proofErr w:type="gram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способная</w:t>
      </w:r>
      <w:proofErr w:type="gram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к профессиональному и личностному самоопределению в условиях развитого демократического правового общества, рыночной экономики.</w:t>
      </w:r>
    </w:p>
    <w:tbl>
      <w:tblPr>
        <w:tblW w:w="14347" w:type="dxa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8"/>
        <w:gridCol w:w="2198"/>
        <w:gridCol w:w="629"/>
        <w:gridCol w:w="2824"/>
        <w:gridCol w:w="3132"/>
        <w:gridCol w:w="24"/>
        <w:gridCol w:w="3382"/>
        <w:gridCol w:w="20"/>
      </w:tblGrid>
      <w:tr w:rsidR="004361E1" w:rsidRPr="006E195C" w:rsidTr="009E277C">
        <w:trPr>
          <w:trHeight w:val="551"/>
        </w:trPr>
        <w:tc>
          <w:tcPr>
            <w:tcW w:w="213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203" w:right="175" w:firstLine="38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Факторы,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обеспечивающие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 w:rsidR="00217868"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56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1160" w:right="1146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внутреннего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потенциала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6554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367" w:right="355"/>
              <w:jc w:val="center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перспектив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</w:p>
          <w:p w:rsidR="004361E1" w:rsidRDefault="004361E1" w:rsidP="00966307">
            <w:pPr>
              <w:tabs>
                <w:tab w:val="left" w:pos="3694"/>
              </w:tabs>
              <w:autoSpaceDE w:val="0"/>
              <w:autoSpaceDN w:val="0"/>
              <w:adjustRightInd w:val="0"/>
              <w:spacing w:after="0" w:line="268" w:lineRule="atLeast"/>
              <w:ind w:left="367" w:right="355"/>
              <w:jc w:val="center"/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 с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изменениями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внешнего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</w:p>
          <w:p w:rsidR="004361E1" w:rsidRPr="006E195C" w:rsidRDefault="004361E1" w:rsidP="00966307">
            <w:pPr>
              <w:tabs>
                <w:tab w:val="left" w:pos="6567"/>
              </w:tabs>
              <w:autoSpaceDE w:val="0"/>
              <w:autoSpaceDN w:val="0"/>
              <w:adjustRightInd w:val="0"/>
              <w:spacing w:after="0" w:line="268" w:lineRule="atLeast"/>
              <w:ind w:left="367" w:right="355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окружения</w:t>
            </w:r>
          </w:p>
        </w:tc>
      </w:tr>
      <w:tr w:rsidR="004361E1" w:rsidTr="009E277C">
        <w:trPr>
          <w:trHeight w:val="551"/>
        </w:trPr>
        <w:tc>
          <w:tcPr>
            <w:tcW w:w="2139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650" w:right="63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Сильные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стороны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648" w:right="638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(S)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710" w:right="70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Слабые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стороны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710" w:right="70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(W)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78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Благоприятные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70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(О)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68" w:lineRule="atLeast"/>
              <w:ind w:left="64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Угрозы,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риски (T)</w:t>
            </w:r>
          </w:p>
        </w:tc>
      </w:tr>
      <w:tr w:rsidR="004361E1" w:rsidRPr="006E195C" w:rsidTr="009E277C">
        <w:trPr>
          <w:trHeight w:val="2483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07" w:right="74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Кадровое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="00C46992">
              <w:rPr>
                <w:rFonts w:ascii="Times New Roman CYR" w:hAnsi="Times New Roman CYR" w:cs="Times New Roman CYR"/>
                <w:sz w:val="24"/>
                <w:szCs w:val="24"/>
              </w:rPr>
              <w:t>обеспечен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ие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 w:rsidR="0080780D"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 </w:t>
            </w:r>
            <w:r w:rsidR="00C46992"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                                                        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Высококвалифицированный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80780D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</w:t>
            </w:r>
            <w:r w:rsidR="00217868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217868">
            <w:pPr>
              <w:tabs>
                <w:tab w:val="left" w:pos="1958"/>
              </w:tabs>
              <w:autoSpaceDE w:val="0"/>
              <w:autoSpaceDN w:val="0"/>
              <w:adjustRightInd w:val="0"/>
              <w:spacing w:after="0" w:line="240" w:lineRule="auto"/>
              <w:ind w:left="107" w:right="92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Инертность</w:t>
            </w:r>
            <w:r w:rsidR="00217868">
              <w:rPr>
                <w:rFonts w:ascii="Times New Roman CYR" w:hAnsi="Times New Roman CYR" w:cs="Times New Roman CYR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отдельных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 в принятии новых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технологий. Эмоциональное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выгорание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связи с увеличением объёма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E277C">
            <w:pPr>
              <w:tabs>
                <w:tab w:val="left" w:pos="-10482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9E277C">
              <w:rPr>
                <w:rFonts w:ascii="Times New Roman CYR" w:hAnsi="Times New Roman CYR" w:cs="Times New Roman CYR"/>
                <w:sz w:val="24"/>
                <w:szCs w:val="24"/>
              </w:rPr>
              <w:t>педагогов на 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азных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уровнях.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квалификации,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становление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школы</w:t>
            </w:r>
            <w:r w:rsidR="00C469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как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самообучающегося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сообщества.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2156"/>
              </w:tabs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эффективность</w:t>
            </w:r>
          </w:p>
          <w:p w:rsidR="004361E1" w:rsidRPr="006E195C" w:rsidRDefault="004361E1" w:rsidP="00966307">
            <w:pPr>
              <w:tabs>
                <w:tab w:val="left" w:pos="2156"/>
              </w:tabs>
              <w:autoSpaceDE w:val="0"/>
              <w:autoSpaceDN w:val="0"/>
              <w:adjustRightInd w:val="0"/>
              <w:spacing w:after="0" w:line="240" w:lineRule="auto"/>
              <w:ind w:left="109" w:right="9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квалификации.</w:t>
            </w:r>
          </w:p>
        </w:tc>
      </w:tr>
      <w:tr w:rsidR="004361E1" w:rsidTr="009E277C">
        <w:trPr>
          <w:trHeight w:val="2207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C46992" w:rsidP="00C46992">
            <w:pPr>
              <w:autoSpaceDE w:val="0"/>
              <w:autoSpaceDN w:val="0"/>
              <w:adjustRightInd w:val="0"/>
              <w:spacing w:after="0" w:line="240" w:lineRule="auto"/>
              <w:ind w:left="107" w:right="-3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Система управления </w:t>
            </w:r>
            <w:r w:rsidR="00D56565">
              <w:rPr>
                <w:rFonts w:ascii="Times New Roman CYR" w:hAnsi="Times New Roman CYR" w:cs="Times New Roman CYR"/>
                <w:sz w:val="24"/>
                <w:szCs w:val="24"/>
              </w:rPr>
              <w:t>Ш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колой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10" w:right="9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команда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единомышленников.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695"/>
                <w:tab w:val="left" w:pos="1204"/>
                <w:tab w:val="left" w:pos="1262"/>
                <w:tab w:val="left" w:pos="1861"/>
                <w:tab w:val="left" w:pos="2166"/>
                <w:tab w:val="left" w:pos="2214"/>
                <w:tab w:val="left" w:pos="2822"/>
              </w:tabs>
              <w:autoSpaceDE w:val="0"/>
              <w:autoSpaceDN w:val="0"/>
              <w:adjustRightInd w:val="0"/>
              <w:spacing w:after="0" w:line="240" w:lineRule="auto"/>
              <w:ind w:left="107" w:right="9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Сильная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зависимость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решения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администрации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высокая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включённость</w:t>
            </w:r>
            <w:proofErr w:type="spell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педагогического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коллектива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внутренней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оценки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качества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F743F2" w:rsidRDefault="004361E1" w:rsidP="00C46992">
            <w:pPr>
              <w:autoSpaceDE w:val="0"/>
              <w:autoSpaceDN w:val="0"/>
              <w:adjustRightInd w:val="0"/>
              <w:spacing w:after="0" w:line="240" w:lineRule="auto"/>
              <w:ind w:left="107" w:right="9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 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спользования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потенциала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органов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общественного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Внедрение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электронных</w:t>
            </w:r>
            <w:r w:rsidR="00C46992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систем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электронного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документооборота.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09" w:right="507"/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Несовершенство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механизмов</w:t>
            </w:r>
            <w:r>
              <w:rPr>
                <w:rFonts w:ascii="Times New Roman CYR" w:hAnsi="Times New Roman CYR" w:cs="Times New Roman CYR"/>
                <w:spacing w:val="-12"/>
                <w:sz w:val="24"/>
                <w:szCs w:val="24"/>
              </w:rPr>
              <w:t xml:space="preserve"> 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09" w:right="5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реализации.</w:t>
            </w:r>
          </w:p>
        </w:tc>
      </w:tr>
      <w:tr w:rsidR="004361E1" w:rsidRPr="006E195C" w:rsidTr="009E277C">
        <w:trPr>
          <w:trHeight w:val="2761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07" w:right="75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tabs>
                <w:tab w:val="left" w:pos="811"/>
                <w:tab w:val="left" w:pos="1895"/>
                <w:tab w:val="left" w:pos="2008"/>
                <w:tab w:val="left" w:pos="2267"/>
                <w:tab w:val="left" w:pos="2839"/>
              </w:tabs>
              <w:autoSpaceDE w:val="0"/>
              <w:autoSpaceDN w:val="0"/>
              <w:adjustRightInd w:val="0"/>
              <w:spacing w:after="0" w:line="240" w:lineRule="auto"/>
              <w:ind w:left="110" w:right="93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Выполнение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задания</w:t>
            </w:r>
            <w:r w:rsidR="00C46992"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C46992">
              <w:rPr>
                <w:rFonts w:ascii="Times New Roman CYR" w:hAnsi="Times New Roman CYR" w:cs="Times New Roman CYR"/>
                <w:sz w:val="24"/>
                <w:szCs w:val="24"/>
              </w:rPr>
              <w:t xml:space="preserve">на 100%.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Отсутствие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обоснованных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жалоб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tabs>
                <w:tab w:val="left" w:pos="1597"/>
                <w:tab w:val="left" w:pos="1775"/>
                <w:tab w:val="left" w:pos="2255"/>
                <w:tab w:val="left" w:pos="2339"/>
              </w:tabs>
              <w:autoSpaceDE w:val="0"/>
              <w:autoSpaceDN w:val="0"/>
              <w:adjustRightInd w:val="0"/>
              <w:spacing w:after="0" w:line="240" w:lineRule="auto"/>
              <w:ind w:left="107" w:right="9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Высокая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степень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дифференцированности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результатов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по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итогам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ЕГЭ,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ОГЭ,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ВПР.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2934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соответствии 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с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 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еждународных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исследований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предполагает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усиление самостоятельной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работы обучающихся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обеспечению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высоких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ИУП.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2091"/>
                <w:tab w:val="left" w:pos="2924"/>
              </w:tabs>
              <w:autoSpaceDE w:val="0"/>
              <w:autoSpaceDN w:val="0"/>
              <w:adjustRightInd w:val="0"/>
              <w:spacing w:after="0" w:line="240" w:lineRule="auto"/>
              <w:ind w:left="109" w:right="93"/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усиления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</w:p>
          <w:p w:rsidR="004361E1" w:rsidRDefault="004361E1" w:rsidP="00966307">
            <w:pPr>
              <w:tabs>
                <w:tab w:val="left" w:pos="2091"/>
                <w:tab w:val="left" w:pos="2924"/>
              </w:tabs>
              <w:autoSpaceDE w:val="0"/>
              <w:autoSpaceDN w:val="0"/>
              <w:adjustRightInd w:val="0"/>
              <w:spacing w:after="0" w:line="240" w:lineRule="auto"/>
              <w:ind w:left="109" w:right="9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составляющей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>в</w:t>
            </w:r>
            <w:proofErr w:type="gramEnd"/>
          </w:p>
          <w:p w:rsidR="004361E1" w:rsidRDefault="004361E1" w:rsidP="00966307">
            <w:pPr>
              <w:tabs>
                <w:tab w:val="left" w:pos="2233"/>
              </w:tabs>
              <w:autoSpaceDE w:val="0"/>
              <w:autoSpaceDN w:val="0"/>
              <w:adjustRightInd w:val="0"/>
              <w:spacing w:after="0" w:line="240" w:lineRule="auto"/>
              <w:ind w:left="109" w:right="91"/>
              <w:jc w:val="both"/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ребёнка</w:t>
            </w:r>
          </w:p>
          <w:p w:rsidR="004361E1" w:rsidRDefault="004361E1" w:rsidP="00966307">
            <w:pPr>
              <w:tabs>
                <w:tab w:val="left" w:pos="2233"/>
              </w:tabs>
              <w:autoSpaceDE w:val="0"/>
              <w:autoSpaceDN w:val="0"/>
              <w:adjustRightInd w:val="0"/>
              <w:spacing w:after="0" w:line="240" w:lineRule="auto"/>
              <w:ind w:left="109" w:right="91"/>
              <w:jc w:val="both"/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должна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быть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</w:p>
          <w:p w:rsidR="004361E1" w:rsidRDefault="004361E1" w:rsidP="00966307">
            <w:pPr>
              <w:tabs>
                <w:tab w:val="left" w:pos="2233"/>
              </w:tabs>
              <w:autoSpaceDE w:val="0"/>
              <w:autoSpaceDN w:val="0"/>
              <w:adjustRightInd w:val="0"/>
              <w:spacing w:after="0" w:line="240" w:lineRule="auto"/>
              <w:ind w:left="109" w:right="91"/>
              <w:jc w:val="both"/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</w:p>
          <w:p w:rsidR="004361E1" w:rsidRPr="006E195C" w:rsidRDefault="004361E1" w:rsidP="00966307">
            <w:pPr>
              <w:tabs>
                <w:tab w:val="left" w:pos="2233"/>
              </w:tabs>
              <w:autoSpaceDE w:val="0"/>
              <w:autoSpaceDN w:val="0"/>
              <w:adjustRightInd w:val="0"/>
              <w:spacing w:after="0" w:line="240" w:lineRule="auto"/>
              <w:ind w:left="109" w:right="9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педагога.</w:t>
            </w:r>
          </w:p>
        </w:tc>
      </w:tr>
      <w:tr w:rsidR="004361E1" w:rsidTr="009E277C">
        <w:trPr>
          <w:trHeight w:val="1669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Материально-</w:t>
            </w:r>
          </w:p>
          <w:p w:rsidR="004361E1" w:rsidRDefault="004361E1" w:rsidP="00966307">
            <w:pPr>
              <w:tabs>
                <w:tab w:val="left" w:pos="1629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техническая база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D56565">
            <w:pPr>
              <w:tabs>
                <w:tab w:val="left" w:pos="-4959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Современная материальная база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4361E1" w:rsidRPr="00F743F2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Недостаточность бюджетных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средств не</w:t>
            </w:r>
          </w:p>
          <w:p w:rsidR="004361E1" w:rsidRPr="00F743F2" w:rsidRDefault="004361E1" w:rsidP="00966307">
            <w:pPr>
              <w:tabs>
                <w:tab w:val="left" w:pos="1336"/>
                <w:tab w:val="left" w:pos="1658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позволяет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необходимом объёме модернизировать  материальную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базу.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194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инициатив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Несовершенство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механизма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закупок.</w:t>
            </w:r>
          </w:p>
        </w:tc>
      </w:tr>
      <w:tr w:rsidR="004361E1" w:rsidTr="009E277C">
        <w:trPr>
          <w:trHeight w:val="2414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Инфраструктурное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Вариативная образовательная</w:t>
            </w:r>
          </w:p>
          <w:p w:rsidR="004361E1" w:rsidRPr="006E195C" w:rsidRDefault="004361E1" w:rsidP="00966307">
            <w:pPr>
              <w:tabs>
                <w:tab w:val="left" w:pos="2332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 ОДОД,</w:t>
            </w:r>
          </w:p>
          <w:p w:rsidR="004361E1" w:rsidRPr="006E195C" w:rsidRDefault="004361E1" w:rsidP="00966307">
            <w:pPr>
              <w:tabs>
                <w:tab w:val="left" w:pos="2078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обеспечивающая занятость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Отсутствие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инфраструктурного</w:t>
            </w:r>
          </w:p>
          <w:p w:rsidR="004361E1" w:rsidRPr="006E195C" w:rsidRDefault="004361E1" w:rsidP="00966307">
            <w:pPr>
              <w:tabs>
                <w:tab w:val="left" w:pos="1818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социальных</w:t>
            </w:r>
            <w:proofErr w:type="gramEnd"/>
          </w:p>
          <w:p w:rsidR="004361E1" w:rsidRPr="006E195C" w:rsidRDefault="004361E1" w:rsidP="00966307">
            <w:pPr>
              <w:tabs>
                <w:tab w:val="left" w:pos="156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 обучающихся:</w:t>
            </w:r>
          </w:p>
          <w:p w:rsidR="004361E1" w:rsidRPr="006E195C" w:rsidRDefault="004361E1" w:rsidP="00966307">
            <w:pPr>
              <w:tabs>
                <w:tab w:val="left" w:pos="1036"/>
                <w:tab w:val="left" w:pos="155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РДШ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 волонтёрского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движения.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1768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Растущая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потребность</w:t>
            </w:r>
          </w:p>
          <w:p w:rsidR="004361E1" w:rsidRPr="00A22A22" w:rsidRDefault="004361E1" w:rsidP="00966307">
            <w:pPr>
              <w:tabs>
                <w:tab w:val="left" w:pos="1578"/>
                <w:tab w:val="left" w:pos="210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создании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консультационно-</w:t>
            </w:r>
          </w:p>
          <w:p w:rsidR="004361E1" w:rsidRP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просветительской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структуры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дистанционном</w:t>
            </w:r>
            <w:proofErr w:type="gramEnd"/>
          </w:p>
          <w:p w:rsidR="004361E1" w:rsidRPr="00A22A22" w:rsidRDefault="004361E1" w:rsidP="00966307">
            <w:pPr>
              <w:tabs>
                <w:tab w:val="left" w:pos="1226"/>
                <w:tab w:val="left" w:pos="1919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режиме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родителей,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испытывающих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затруднения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воспитании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9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детей.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Неразвитость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инфраструктурной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может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привести</w:t>
            </w:r>
          </w:p>
          <w:p w:rsidR="004361E1" w:rsidRPr="00A22A22" w:rsidRDefault="004361E1" w:rsidP="00966307">
            <w:pPr>
              <w:tabs>
                <w:tab w:val="left" w:pos="2137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 падению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мотивированности</w:t>
            </w:r>
            <w:proofErr w:type="spellEnd"/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proofErr w:type="gramEnd"/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услуг.</w:t>
            </w:r>
          </w:p>
        </w:tc>
      </w:tr>
      <w:tr w:rsidR="004361E1" w:rsidTr="009E277C">
        <w:trPr>
          <w:trHeight w:val="2619"/>
        </w:trPr>
        <w:tc>
          <w:tcPr>
            <w:tcW w:w="2139" w:type="dxa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Психолого-</w:t>
            </w:r>
          </w:p>
          <w:p w:rsidR="004361E1" w:rsidRPr="006E195C" w:rsidRDefault="004361E1" w:rsidP="00966307">
            <w:pPr>
              <w:tabs>
                <w:tab w:val="left" w:pos="1931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педагогические и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медицинские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контингента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4361E1" w:rsidRPr="006E195C" w:rsidRDefault="004361E1" w:rsidP="00966307">
            <w:pPr>
              <w:tabs>
                <w:tab w:val="left" w:pos="173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динамика его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изменения</w:t>
            </w:r>
          </w:p>
        </w:tc>
        <w:tc>
          <w:tcPr>
            <w:tcW w:w="2828" w:type="dxa"/>
            <w:gridSpan w:val="2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активности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посредством участия в ученическом самоуправлении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общественных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tabs>
                <w:tab w:val="left" w:pos="2231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Высокий уровень</w:t>
            </w:r>
          </w:p>
          <w:p w:rsidR="004361E1" w:rsidRPr="006E195C" w:rsidRDefault="004361E1" w:rsidP="00966307">
            <w:pPr>
              <w:tabs>
                <w:tab w:val="left" w:pos="1910"/>
                <w:tab w:val="left" w:pos="2243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конфликтности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детских коллективах, проявления агрессивности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proofErr w:type="gramEnd"/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взаимодействии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2548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доли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обучающихся,</w:t>
            </w:r>
          </w:p>
          <w:p w:rsidR="004361E1" w:rsidRPr="00A22A22" w:rsidRDefault="004361E1" w:rsidP="00966307">
            <w:pPr>
              <w:tabs>
                <w:tab w:val="left" w:pos="292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</w:p>
          <w:p w:rsidR="004361E1" w:rsidRPr="00A22A22" w:rsidRDefault="004361E1" w:rsidP="00966307">
            <w:pPr>
              <w:tabs>
                <w:tab w:val="left" w:pos="2452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своих</w:t>
            </w:r>
            <w:proofErr w:type="gramEnd"/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запросов.</w:t>
            </w:r>
          </w:p>
        </w:tc>
        <w:tc>
          <w:tcPr>
            <w:tcW w:w="3420" w:type="dxa"/>
            <w:gridSpan w:val="3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2545"/>
              </w:tabs>
              <w:autoSpaceDE w:val="0"/>
              <w:autoSpaceDN w:val="0"/>
              <w:adjustRightInd w:val="0"/>
              <w:spacing w:after="0" w:line="253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доли</w:t>
            </w:r>
          </w:p>
          <w:p w:rsidR="004361E1" w:rsidRPr="00A22A22" w:rsidRDefault="004361E1" w:rsidP="00966307">
            <w:pPr>
              <w:tabs>
                <w:tab w:val="left" w:pos="2929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</w:p>
          <w:p w:rsidR="004361E1" w:rsidRPr="00A22A22" w:rsidRDefault="004361E1" w:rsidP="00966307">
            <w:pPr>
              <w:tabs>
                <w:tab w:val="left" w:pos="1842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проявлением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социальной</w:t>
            </w:r>
            <w:proofErr w:type="gramEnd"/>
          </w:p>
          <w:p w:rsidR="004361E1" w:rsidRPr="00A22A22" w:rsidRDefault="004361E1" w:rsidP="00966307">
            <w:pPr>
              <w:tabs>
                <w:tab w:val="left" w:pos="2660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дезадаптации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при</w:t>
            </w:r>
          </w:p>
          <w:p w:rsidR="004361E1" w:rsidRDefault="004361E1" w:rsidP="00966307">
            <w:pPr>
              <w:tabs>
                <w:tab w:val="left" w:pos="2276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отсутствии</w:t>
            </w:r>
            <w:proofErr w:type="gramEnd"/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отсутствии </w:t>
            </w:r>
          </w:p>
          <w:p w:rsidR="004361E1" w:rsidRPr="006E195C" w:rsidRDefault="004361E1" w:rsidP="00966307">
            <w:pPr>
              <w:tabs>
                <w:tab w:val="left" w:pos="2276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умений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целенаправленно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работать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этими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группами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детей.</w:t>
            </w:r>
          </w:p>
        </w:tc>
      </w:tr>
      <w:tr w:rsidR="004361E1" w:rsidTr="009E277C">
        <w:trPr>
          <w:trHeight w:val="827"/>
        </w:trPr>
        <w:tc>
          <w:tcPr>
            <w:tcW w:w="21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педагогический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 w:rsidRPr="006E19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законных</w:t>
            </w:r>
            <w:proofErr w:type="gramEnd"/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2199" w:type="dxa"/>
            <w:tcBorders>
              <w:top w:val="single" w:sz="3" w:space="0" w:color="000000"/>
              <w:lef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Разнообразные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мы сотрудничества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родителями.</w:t>
            </w:r>
          </w:p>
        </w:tc>
        <w:tc>
          <w:tcPr>
            <w:tcW w:w="629" w:type="dxa"/>
            <w:tcBorders>
              <w:top w:val="single" w:sz="3" w:space="0" w:color="000000"/>
              <w:left w:val="nil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right="95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8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Низкая</w:t>
            </w:r>
            <w:proofErr w:type="gramEnd"/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вовлечённость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части 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</w:p>
          <w:p w:rsidR="004361E1" w:rsidRPr="006E195C" w:rsidRDefault="004361E1" w:rsidP="00966307">
            <w:pPr>
              <w:tabs>
                <w:tab w:val="left" w:pos="2171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образовательный процесс,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обусловленная</w:t>
            </w:r>
          </w:p>
          <w:p w:rsidR="004361E1" w:rsidRPr="00A22A22" w:rsidRDefault="004361E1" w:rsidP="00966307">
            <w:pPr>
              <w:tabs>
                <w:tab w:val="left" w:pos="2930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несформированностью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них компетенции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ответственного</w:t>
            </w:r>
            <w:proofErr w:type="gramEnd"/>
          </w:p>
          <w:p w:rsidR="004361E1" w:rsidRPr="00A22A22" w:rsidRDefault="004361E1" w:rsidP="00966307">
            <w:pPr>
              <w:tabs>
                <w:tab w:val="left" w:pos="1701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родительства.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</w:tcBorders>
            <w:shd w:val="clear" w:color="000000" w:fill="FFFFFF"/>
          </w:tcPr>
          <w:p w:rsidR="004361E1" w:rsidRPr="009E277C" w:rsidRDefault="004361E1" w:rsidP="009E277C">
            <w:pPr>
              <w:tabs>
                <w:tab w:val="left" w:pos="1682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  <w:b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Активность</w:t>
            </w:r>
            <w:r w:rsidR="009E277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родителей  </w:t>
            </w:r>
            <w:r w:rsidR="009E277C">
              <w:rPr>
                <w:rFonts w:ascii="Times New Roman CYR" w:hAnsi="Times New Roman CYR" w:cs="Times New Roman CYR"/>
                <w:sz w:val="24"/>
                <w:szCs w:val="24"/>
              </w:rPr>
              <w:t>во взаимодействии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proofErr w:type="gramEnd"/>
          </w:p>
          <w:p w:rsidR="004361E1" w:rsidRPr="009E277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 w:rsidRPr="009E277C">
              <w:rPr>
                <w:rFonts w:ascii="Times New Roman CYR" w:hAnsi="Times New Roman CYR" w:cs="Times New Roman CYR"/>
                <w:sz w:val="24"/>
                <w:szCs w:val="24"/>
              </w:rPr>
              <w:t>Школой.</w:t>
            </w:r>
          </w:p>
        </w:tc>
        <w:tc>
          <w:tcPr>
            <w:tcW w:w="20" w:type="dxa"/>
            <w:tcBorders>
              <w:top w:val="single" w:sz="3" w:space="0" w:color="000000"/>
              <w:left w:val="nil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right="93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желание</w:t>
            </w:r>
          </w:p>
        </w:tc>
        <w:tc>
          <w:tcPr>
            <w:tcW w:w="3400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1892"/>
              </w:tabs>
              <w:autoSpaceDE w:val="0"/>
              <w:autoSpaceDN w:val="0"/>
              <w:adjustRightInd w:val="0"/>
              <w:spacing w:after="0" w:line="253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изменения,</w:t>
            </w:r>
          </w:p>
          <w:p w:rsidR="004361E1" w:rsidRPr="00A22A22" w:rsidRDefault="004361E1" w:rsidP="00966307">
            <w:pPr>
              <w:tabs>
                <w:tab w:val="left" w:pos="1811"/>
                <w:tab w:val="left" w:pos="2363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приводящие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новым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проблемам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</w:p>
          <w:p w:rsidR="004361E1" w:rsidRPr="00A22A22" w:rsidRDefault="004361E1" w:rsidP="00966307">
            <w:pPr>
              <w:tabs>
                <w:tab w:val="left" w:pos="848"/>
                <w:tab w:val="left" w:pos="2696"/>
              </w:tabs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как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социальными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партнёрами.</w:t>
            </w:r>
          </w:p>
        </w:tc>
      </w:tr>
      <w:tr w:rsidR="009E277C" w:rsidTr="009E277C">
        <w:trPr>
          <w:gridAfter w:val="1"/>
          <w:wAfter w:w="20" w:type="dxa"/>
          <w:trHeight w:val="275"/>
        </w:trPr>
        <w:tc>
          <w:tcPr>
            <w:tcW w:w="2139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828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8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1701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3130" w:type="dxa"/>
            <w:tcBorders>
              <w:left w:val="single" w:sz="3" w:space="0" w:color="000000"/>
              <w:bottom w:val="single" w:sz="3" w:space="0" w:color="000000"/>
            </w:tcBorders>
            <w:shd w:val="clear" w:color="000000" w:fill="FFFFFF"/>
          </w:tcPr>
          <w:p w:rsidR="004361E1" w:rsidRPr="00D56565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20" w:type="dxa"/>
            <w:tcBorders>
              <w:top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D56565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3384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Pr="00D56565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</w:p>
        </w:tc>
      </w:tr>
      <w:tr w:rsidR="004361E1" w:rsidRPr="006E195C" w:rsidTr="009E277C">
        <w:trPr>
          <w:trHeight w:val="1655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1506"/>
              </w:tabs>
              <w:autoSpaceDE w:val="0"/>
              <w:autoSpaceDN w:val="0"/>
              <w:adjustRightInd w:val="0"/>
              <w:spacing w:after="0" w:line="240" w:lineRule="auto"/>
              <w:ind w:left="107" w:right="9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Внешние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связи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1778"/>
                <w:tab w:val="left" w:pos="2951"/>
              </w:tabs>
              <w:autoSpaceDE w:val="0"/>
              <w:autoSpaceDN w:val="0"/>
              <w:adjustRightInd w:val="0"/>
              <w:spacing w:after="0" w:line="240" w:lineRule="auto"/>
              <w:ind w:left="110" w:right="9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Наличие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социального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</w:t>
            </w:r>
            <w:proofErr w:type="gramEnd"/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10" w:right="85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пространстве</w:t>
            </w:r>
            <w:proofErr w:type="gramEnd"/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школы.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40" w:lineRule="auto"/>
              <w:ind w:left="107" w:right="68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Незаинтересованность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возможных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партнеров.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1766"/>
                <w:tab w:val="left" w:pos="1960"/>
                <w:tab w:val="left" w:pos="2354"/>
                <w:tab w:val="left" w:pos="2805"/>
                <w:tab w:val="left" w:pos="2932"/>
              </w:tabs>
              <w:autoSpaceDE w:val="0"/>
              <w:autoSpaceDN w:val="0"/>
              <w:adjustRightInd w:val="0"/>
              <w:spacing w:after="0" w:line="240" w:lineRule="auto"/>
              <w:ind w:left="107" w:right="9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Возможность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выстраивать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предприятиями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бизнес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структурами,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расположенными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на</w:t>
            </w:r>
            <w:proofErr w:type="gramEnd"/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территории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района,</w:t>
            </w:r>
            <w:r>
              <w:rPr>
                <w:rFonts w:ascii="Times New Roman CYR" w:hAnsi="Times New Roman CYR" w:cs="Times New Roman CYR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tabs>
                <w:tab w:val="left" w:pos="1989"/>
                <w:tab w:val="left" w:pos="2172"/>
                <w:tab w:val="left" w:pos="2932"/>
              </w:tabs>
              <w:autoSpaceDE w:val="0"/>
              <w:autoSpaceDN w:val="0"/>
              <w:adjustRightInd w:val="0"/>
              <w:spacing w:after="0" w:line="240" w:lineRule="auto"/>
              <w:ind w:left="110" w:right="92"/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Недостаточная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</w:p>
          <w:p w:rsidR="004361E1" w:rsidRDefault="004361E1" w:rsidP="00966307">
            <w:pPr>
              <w:tabs>
                <w:tab w:val="left" w:pos="1989"/>
                <w:tab w:val="left" w:pos="2172"/>
                <w:tab w:val="left" w:pos="2932"/>
              </w:tabs>
              <w:autoSpaceDE w:val="0"/>
              <w:autoSpaceDN w:val="0"/>
              <w:adjustRightInd w:val="0"/>
              <w:spacing w:after="0" w:line="240" w:lineRule="auto"/>
              <w:ind w:left="110" w:right="92"/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</w:p>
          <w:p w:rsidR="004361E1" w:rsidRPr="006E195C" w:rsidRDefault="004361E1" w:rsidP="00966307">
            <w:pPr>
              <w:tabs>
                <w:tab w:val="left" w:pos="1989"/>
                <w:tab w:val="left" w:pos="2172"/>
                <w:tab w:val="left" w:pos="2932"/>
              </w:tabs>
              <w:autoSpaceDE w:val="0"/>
              <w:autoSpaceDN w:val="0"/>
              <w:adjustRightInd w:val="0"/>
              <w:spacing w:after="0" w:line="240" w:lineRule="auto"/>
              <w:ind w:left="110" w:right="9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ВПО.</w:t>
            </w:r>
          </w:p>
        </w:tc>
      </w:tr>
      <w:tr w:rsidR="004361E1" w:rsidRPr="006E195C" w:rsidTr="009E277C">
        <w:trPr>
          <w:trHeight w:val="3075"/>
        </w:trPr>
        <w:tc>
          <w:tcPr>
            <w:tcW w:w="21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Технологическое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Школы.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дистанционного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</w:p>
        </w:tc>
        <w:tc>
          <w:tcPr>
            <w:tcW w:w="282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361E1" w:rsidRPr="00BC170E" w:rsidRDefault="004361E1" w:rsidP="00966307">
            <w:pPr>
              <w:tabs>
                <w:tab w:val="left" w:pos="2551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Позитивный опыт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учебных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планов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</w:p>
          <w:p w:rsidR="004361E1" w:rsidRPr="00BC170E" w:rsidRDefault="004361E1" w:rsidP="00966307">
            <w:pPr>
              <w:tabs>
                <w:tab w:val="left" w:pos="2253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элементами онлайн-</w:t>
            </w:r>
          </w:p>
          <w:p w:rsidR="004361E1" w:rsidRPr="006E195C" w:rsidRDefault="004361E1" w:rsidP="00966307">
            <w:pPr>
              <w:tabs>
                <w:tab w:val="left" w:pos="2935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</w:p>
          <w:p w:rsidR="004361E1" w:rsidRPr="00BC170E" w:rsidRDefault="004361E1" w:rsidP="00966307">
            <w:pPr>
              <w:tabs>
                <w:tab w:val="left" w:pos="1927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возможностями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домашнего</w:t>
            </w:r>
            <w:proofErr w:type="gramEnd"/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обучения.</w:t>
            </w:r>
          </w:p>
        </w:tc>
        <w:tc>
          <w:tcPr>
            <w:tcW w:w="28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2932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Преобладание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4361E1" w:rsidRPr="00A22A22" w:rsidRDefault="004361E1" w:rsidP="00966307">
            <w:pPr>
              <w:tabs>
                <w:tab w:val="left" w:pos="203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педагогов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традиционных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технологий,</w:t>
            </w:r>
          </w:p>
          <w:p w:rsidR="004361E1" w:rsidRPr="00BC170E" w:rsidRDefault="004361E1" w:rsidP="00966307">
            <w:pPr>
              <w:tabs>
                <w:tab w:val="left" w:pos="281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ориентированных на</w:t>
            </w:r>
          </w:p>
          <w:p w:rsidR="004361E1" w:rsidRPr="00BC170E" w:rsidRDefault="004361E1" w:rsidP="00966307">
            <w:pPr>
              <w:tabs>
                <w:tab w:val="left" w:pos="2092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групповое обучение</w:t>
            </w:r>
          </w:p>
          <w:p w:rsidR="004361E1" w:rsidRPr="00BC170E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учащихся,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что</w:t>
            </w:r>
            <w:r>
              <w:rPr>
                <w:rFonts w:ascii="Times New Roman CYR" w:hAnsi="Times New Roman CYR" w:cs="Times New Roman CYR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приводит</w:t>
            </w:r>
            <w:r>
              <w:rPr>
                <w:rFonts w:ascii="Times New Roman CYR" w:hAnsi="Times New Roman CYR" w:cs="Times New Roman CYR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получению низких</w:t>
            </w:r>
          </w:p>
          <w:p w:rsidR="004361E1" w:rsidRPr="00A22A22" w:rsidRDefault="004361E1" w:rsidP="00966307">
            <w:pPr>
              <w:tabs>
                <w:tab w:val="left" w:pos="1648"/>
                <w:tab w:val="left" w:pos="2930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9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отдельных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обучающихся.</w:t>
            </w:r>
          </w:p>
        </w:tc>
        <w:tc>
          <w:tcPr>
            <w:tcW w:w="313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7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4361E1" w:rsidRPr="00A22A22" w:rsidRDefault="004361E1" w:rsidP="00966307">
            <w:pPr>
              <w:tabs>
                <w:tab w:val="left" w:pos="2116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процессе</w:t>
            </w:r>
            <w:proofErr w:type="gramEnd"/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позволит индивидуализировать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 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повысить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</w:p>
          <w:p w:rsidR="004361E1" w:rsidRPr="00A22A22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практико-</w:t>
            </w:r>
          </w:p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ориентированность.</w:t>
            </w:r>
          </w:p>
        </w:tc>
        <w:tc>
          <w:tcPr>
            <w:tcW w:w="3420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361E1" w:rsidRPr="00A22A22" w:rsidRDefault="004361E1" w:rsidP="00966307">
            <w:pPr>
              <w:tabs>
                <w:tab w:val="left" w:pos="2131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Сдерживание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развития</w:t>
            </w:r>
          </w:p>
          <w:p w:rsidR="004361E1" w:rsidRPr="006E195C" w:rsidRDefault="004361E1" w:rsidP="00966307">
            <w:pPr>
              <w:tabs>
                <w:tab w:val="left" w:pos="2491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вариативности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форм</w:t>
            </w:r>
          </w:p>
          <w:p w:rsidR="004361E1" w:rsidRPr="006E195C" w:rsidRDefault="004361E1" w:rsidP="00966307">
            <w:pPr>
              <w:tabs>
                <w:tab w:val="left" w:pos="2304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(очное,</w:t>
            </w:r>
            <w:proofErr w:type="gramEnd"/>
          </w:p>
          <w:p w:rsidR="004361E1" w:rsidRPr="006E195C" w:rsidRDefault="004361E1" w:rsidP="00966307">
            <w:pPr>
              <w:tabs>
                <w:tab w:val="left" w:pos="1982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дистантное,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экстернат,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семейное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др.)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приводит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</w:p>
          <w:p w:rsidR="004361E1" w:rsidRPr="006E195C" w:rsidRDefault="004361E1" w:rsidP="00966307">
            <w:pPr>
              <w:tabs>
                <w:tab w:val="left" w:pos="2294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снижению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личной</w:t>
            </w:r>
            <w:proofErr w:type="gramEnd"/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заинтересованности</w:t>
            </w:r>
          </w:p>
          <w:p w:rsidR="004361E1" w:rsidRPr="006E195C" w:rsidRDefault="004361E1" w:rsidP="00966307">
            <w:pPr>
              <w:tabs>
                <w:tab w:val="left" w:pos="1411"/>
                <w:tab w:val="left" w:pos="1826"/>
              </w:tabs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результатах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</w:p>
          <w:p w:rsidR="004361E1" w:rsidRPr="006E195C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</w:tc>
      </w:tr>
    </w:tbl>
    <w:p w:rsidR="004361E1" w:rsidRDefault="004361E1" w:rsidP="004361E1">
      <w:pPr>
        <w:autoSpaceDE w:val="0"/>
        <w:autoSpaceDN w:val="0"/>
        <w:adjustRightInd w:val="0"/>
        <w:spacing w:after="0" w:line="240" w:lineRule="auto"/>
        <w:ind w:left="232" w:right="2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361E1" w:rsidRDefault="004361E1" w:rsidP="004361E1">
      <w:pPr>
        <w:autoSpaceDE w:val="0"/>
        <w:autoSpaceDN w:val="0"/>
        <w:adjustRightInd w:val="0"/>
        <w:spacing w:after="0" w:line="240" w:lineRule="auto"/>
        <w:ind w:left="232" w:right="232" w:firstLine="708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SWOT</w:t>
      </w:r>
      <w:r w:rsidRPr="006E195C"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анализ</w:t>
      </w:r>
      <w:r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потенциала</w:t>
      </w:r>
      <w:r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развития</w:t>
      </w:r>
      <w:r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ОУ</w:t>
      </w:r>
      <w:r>
        <w:rPr>
          <w:rFonts w:ascii="Times New Roman CYR" w:hAnsi="Times New Roman CYR" w:cs="Times New Roman CYR"/>
          <w:b/>
          <w:bCs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позволяет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предположить,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что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настоящее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время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ОУ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располагает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ресурсами,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способными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удовлетворить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запрос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получение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качественного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продукта,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востребованного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родителями 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широким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социумом.</w:t>
      </w:r>
      <w:proofErr w:type="gramEnd"/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реализации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программы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учреждение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имеет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соответствующее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учебно-методическое,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материально-техническое,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кадровое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обеспечение.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Школа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укомплектована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руководящими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педагогическими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кадрами,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специалистами,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обеспечивающими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функционирование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учреждения.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Вместе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тем,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ряд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существующих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факторов,</w:t>
      </w:r>
      <w:r>
        <w:rPr>
          <w:rFonts w:ascii="Times New Roman CYR" w:hAnsi="Times New Roman CYR" w:cs="Times New Roman CYR"/>
          <w:spacing w:val="6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может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привести к снижению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эффективности работы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ОУ.</w:t>
      </w:r>
    </w:p>
    <w:p w:rsidR="004361E1" w:rsidRPr="0080780D" w:rsidRDefault="004361E1" w:rsidP="0080780D">
      <w:pPr>
        <w:keepNext/>
        <w:widowControl w:val="0"/>
        <w:autoSpaceDE w:val="0"/>
        <w:autoSpaceDN w:val="0"/>
        <w:adjustRightInd w:val="0"/>
        <w:spacing w:after="0" w:line="240" w:lineRule="auto"/>
        <w:ind w:left="94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80780D">
        <w:rPr>
          <w:rFonts w:ascii="Times New Roman" w:hAnsi="Times New Roman" w:cs="Times New Roman"/>
          <w:b/>
          <w:sz w:val="28"/>
          <w:szCs w:val="28"/>
          <w:lang w:val="en-US"/>
        </w:rPr>
        <w:t>SWOT</w:t>
      </w:r>
      <w:r w:rsidRPr="0080780D">
        <w:rPr>
          <w:rFonts w:ascii="Times New Roman" w:hAnsi="Times New Roman" w:cs="Times New Roman"/>
          <w:b/>
          <w:sz w:val="28"/>
          <w:szCs w:val="28"/>
        </w:rPr>
        <w:t>-</w:t>
      </w:r>
      <w:r w:rsidRPr="0080780D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80780D">
        <w:rPr>
          <w:rFonts w:ascii="Times New Roman CYR" w:hAnsi="Times New Roman CYR" w:cs="Times New Roman CYR"/>
          <w:b/>
          <w:sz w:val="28"/>
          <w:szCs w:val="28"/>
        </w:rPr>
        <w:t>анализ</w:t>
      </w:r>
      <w:r w:rsidRPr="0080780D">
        <w:rPr>
          <w:rFonts w:ascii="Times New Roman CYR" w:hAnsi="Times New Roman CYR" w:cs="Times New Roman CYR"/>
          <w:b/>
          <w:spacing w:val="-3"/>
          <w:sz w:val="28"/>
          <w:szCs w:val="28"/>
        </w:rPr>
        <w:t xml:space="preserve"> </w:t>
      </w:r>
      <w:r w:rsidRPr="0080780D">
        <w:rPr>
          <w:rFonts w:ascii="Times New Roman CYR" w:hAnsi="Times New Roman CYR" w:cs="Times New Roman CYR"/>
          <w:b/>
          <w:sz w:val="28"/>
          <w:szCs w:val="28"/>
        </w:rPr>
        <w:t>внешней</w:t>
      </w:r>
      <w:r w:rsidRPr="0080780D">
        <w:rPr>
          <w:rFonts w:ascii="Times New Roman CYR" w:hAnsi="Times New Roman CYR" w:cs="Times New Roman CYR"/>
          <w:b/>
          <w:spacing w:val="-3"/>
          <w:sz w:val="28"/>
          <w:szCs w:val="28"/>
        </w:rPr>
        <w:t xml:space="preserve"> </w:t>
      </w:r>
      <w:r w:rsidRPr="0080780D">
        <w:rPr>
          <w:rFonts w:ascii="Times New Roman CYR" w:hAnsi="Times New Roman CYR" w:cs="Times New Roman CYR"/>
          <w:b/>
          <w:sz w:val="28"/>
          <w:szCs w:val="28"/>
        </w:rPr>
        <w:t>среды</w:t>
      </w:r>
    </w:p>
    <w:p w:rsidR="004361E1" w:rsidRDefault="004361E1" w:rsidP="004361E1">
      <w:pPr>
        <w:autoSpaceDE w:val="0"/>
        <w:autoSpaceDN w:val="0"/>
        <w:adjustRightInd w:val="0"/>
        <w:spacing w:before="90" w:after="0" w:line="240" w:lineRule="auto"/>
        <w:ind w:left="94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3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анализа</w:t>
      </w:r>
      <w:r>
        <w:rPr>
          <w:rFonts w:ascii="Times New Roman CYR" w:hAnsi="Times New Roman CYR" w:cs="Times New Roman CYR"/>
          <w:spacing w:val="3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макросреды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современном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менеджменте</w:t>
      </w:r>
      <w:r>
        <w:rPr>
          <w:rFonts w:ascii="Times New Roman CYR" w:hAnsi="Times New Roman CYR" w:cs="Times New Roman CYR"/>
          <w:spacing w:val="3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используется</w:t>
      </w:r>
      <w:r>
        <w:rPr>
          <w:rFonts w:ascii="Times New Roman CYR" w:hAnsi="Times New Roman CYR" w:cs="Times New Roman CYR"/>
          <w:spacing w:val="4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PEST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анализ</w:t>
      </w:r>
      <w:r>
        <w:rPr>
          <w:rFonts w:ascii="Times New Roman CYR" w:hAnsi="Times New Roman CYR" w:cs="Times New Roman CYR"/>
          <w:spacing w:val="4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(STEP</w:t>
      </w:r>
      <w:r>
        <w:rPr>
          <w:rFonts w:ascii="Times New Roman CYR" w:hAnsi="Times New Roman CYR" w:cs="Times New Roman CYR"/>
          <w:spacing w:val="4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–</w:t>
      </w:r>
      <w:r>
        <w:rPr>
          <w:rFonts w:ascii="Times New Roman CYR" w:hAnsi="Times New Roman CYR" w:cs="Times New Roman CYR"/>
          <w:spacing w:val="3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анализ),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представлен</w:t>
      </w:r>
      <w:r>
        <w:rPr>
          <w:rFonts w:ascii="Times New Roman CYR" w:hAnsi="Times New Roman CYR" w:cs="Times New Roman CYR"/>
          <w:spacing w:val="4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3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таблице.</w:t>
      </w:r>
      <w:r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PEST- анализ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тенденций,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имеющих существенное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значение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разработки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стратегии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ОУ.</w:t>
      </w:r>
    </w:p>
    <w:p w:rsidR="004361E1" w:rsidRDefault="004361E1" w:rsidP="004361E1">
      <w:pPr>
        <w:autoSpaceDE w:val="0"/>
        <w:autoSpaceDN w:val="0"/>
        <w:adjustRightInd w:val="0"/>
        <w:spacing w:before="90" w:after="0" w:line="240" w:lineRule="auto"/>
        <w:ind w:left="940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14188" w:type="dxa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92"/>
        <w:gridCol w:w="6796"/>
      </w:tblGrid>
      <w:tr w:rsidR="004361E1" w:rsidTr="00966307">
        <w:trPr>
          <w:trHeight w:val="275"/>
        </w:trPr>
        <w:tc>
          <w:tcPr>
            <w:tcW w:w="7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3129" w:right="311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Политика</w:t>
            </w:r>
          </w:p>
        </w:tc>
        <w:tc>
          <w:tcPr>
            <w:tcW w:w="6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307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Экономика</w:t>
            </w:r>
          </w:p>
        </w:tc>
      </w:tr>
      <w:tr w:rsidR="004361E1" w:rsidRPr="006E195C" w:rsidTr="00966307">
        <w:trPr>
          <w:trHeight w:val="2483"/>
        </w:trPr>
        <w:tc>
          <w:tcPr>
            <w:tcW w:w="7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454"/>
              </w:tabs>
              <w:autoSpaceDE w:val="0"/>
              <w:autoSpaceDN w:val="0"/>
              <w:adjustRightInd w:val="0"/>
              <w:spacing w:after="0" w:line="240" w:lineRule="auto"/>
              <w:ind w:left="107" w:right="93" w:hanging="34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ФГОС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определяет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результатам школьников, в том числе предметные, метапредметные,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личностные;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490"/>
              </w:tabs>
              <w:autoSpaceDE w:val="0"/>
              <w:autoSpaceDN w:val="0"/>
              <w:adjustRightInd w:val="0"/>
              <w:spacing w:after="0" w:line="240" w:lineRule="auto"/>
              <w:ind w:left="107" w:right="92" w:hanging="34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глобализация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6E195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Глобальное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</w:t>
            </w:r>
            <w:r w:rsidRPr="006E195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6E195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отношений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62"/>
              </w:tabs>
              <w:autoSpaceDE w:val="0"/>
              <w:autoSpaceDN w:val="0"/>
              <w:adjustRightInd w:val="0"/>
              <w:spacing w:after="0" w:line="240" w:lineRule="auto"/>
              <w:ind w:left="107" w:right="95" w:hanging="34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высокий уровень всероссийской и международной оценки качества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47"/>
              </w:tabs>
              <w:autoSpaceDE w:val="0"/>
              <w:autoSpaceDN w:val="0"/>
              <w:adjustRightInd w:val="0"/>
              <w:spacing w:after="0" w:line="264" w:lineRule="atLeast"/>
              <w:ind w:left="107" w:hanging="346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конкуренция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</w:t>
            </w:r>
          </w:p>
        </w:tc>
        <w:tc>
          <w:tcPr>
            <w:tcW w:w="6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68" w:lineRule="atLeast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экономическая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стране;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инновационное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экономики,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конкуренции;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формат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финансирования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школ;</w:t>
            </w:r>
          </w:p>
          <w:p w:rsidR="004361E1" w:rsidRPr="00BC170E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актуальность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внебюджетной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</w:p>
          <w:p w:rsidR="004361E1" w:rsidRPr="006E195C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ОУ</w:t>
            </w:r>
          </w:p>
        </w:tc>
      </w:tr>
      <w:tr w:rsidR="004361E1" w:rsidTr="00966307">
        <w:trPr>
          <w:trHeight w:val="275"/>
        </w:trPr>
        <w:tc>
          <w:tcPr>
            <w:tcW w:w="7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3126" w:right="311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Социум</w:t>
            </w:r>
          </w:p>
        </w:tc>
        <w:tc>
          <w:tcPr>
            <w:tcW w:w="6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autoSpaceDE w:val="0"/>
              <w:autoSpaceDN w:val="0"/>
              <w:adjustRightInd w:val="0"/>
              <w:spacing w:after="0" w:line="256" w:lineRule="atLeast"/>
              <w:ind w:left="305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Технологии</w:t>
            </w:r>
          </w:p>
        </w:tc>
      </w:tr>
      <w:tr w:rsidR="004361E1" w:rsidTr="00966307">
        <w:trPr>
          <w:trHeight w:val="1931"/>
        </w:trPr>
        <w:tc>
          <w:tcPr>
            <w:tcW w:w="73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445F9">
            <w:pPr>
              <w:numPr>
                <w:ilvl w:val="0"/>
                <w:numId w:val="1"/>
              </w:numPr>
              <w:tabs>
                <w:tab w:val="left" w:pos="247"/>
              </w:tabs>
              <w:autoSpaceDE w:val="0"/>
              <w:autoSpaceDN w:val="0"/>
              <w:adjustRightInd w:val="0"/>
              <w:spacing w:after="0" w:line="268" w:lineRule="atLeast"/>
              <w:ind w:left="107" w:firstLine="4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демографический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ане;</w:t>
            </w:r>
          </w:p>
          <w:p w:rsidR="004361E1" w:rsidRDefault="004361E1" w:rsidP="009445F9">
            <w:pPr>
              <w:numPr>
                <w:ilvl w:val="0"/>
                <w:numId w:val="1"/>
              </w:numPr>
              <w:tabs>
                <w:tab w:val="left" w:pos="377"/>
              </w:tabs>
              <w:autoSpaceDE w:val="0"/>
              <w:autoSpaceDN w:val="0"/>
              <w:adjustRightInd w:val="0"/>
              <w:spacing w:after="0" w:line="240" w:lineRule="auto"/>
              <w:ind w:left="107" w:right="93" w:firstLine="4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общественный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запрос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445F9">
            <w:pPr>
              <w:numPr>
                <w:ilvl w:val="0"/>
                <w:numId w:val="1"/>
              </w:numPr>
              <w:tabs>
                <w:tab w:val="left" w:pos="247"/>
              </w:tabs>
              <w:autoSpaceDE w:val="0"/>
              <w:autoSpaceDN w:val="0"/>
              <w:adjustRightInd w:val="0"/>
              <w:spacing w:after="0" w:line="240" w:lineRule="auto"/>
              <w:ind w:left="107" w:firstLine="4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высокая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требовательность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жителей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города;</w:t>
            </w:r>
          </w:p>
          <w:p w:rsidR="004361E1" w:rsidRDefault="004361E1" w:rsidP="009445F9">
            <w:pPr>
              <w:numPr>
                <w:ilvl w:val="0"/>
                <w:numId w:val="1"/>
              </w:numPr>
              <w:tabs>
                <w:tab w:val="left" w:pos="247"/>
              </w:tabs>
              <w:autoSpaceDE w:val="0"/>
              <w:autoSpaceDN w:val="0"/>
              <w:adjustRightInd w:val="0"/>
              <w:spacing w:after="0" w:line="240" w:lineRule="auto"/>
              <w:ind w:left="107" w:firstLine="4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нестабильность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доходов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семей 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связи 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кризисной ситуацией;</w:t>
            </w:r>
          </w:p>
          <w:p w:rsidR="004361E1" w:rsidRPr="006E195C" w:rsidRDefault="004361E1" w:rsidP="009445F9">
            <w:pPr>
              <w:numPr>
                <w:ilvl w:val="0"/>
                <w:numId w:val="1"/>
              </w:numPr>
              <w:tabs>
                <w:tab w:val="left" w:pos="283"/>
              </w:tabs>
              <w:autoSpaceDE w:val="0"/>
              <w:autoSpaceDN w:val="0"/>
              <w:adjustRightInd w:val="0"/>
              <w:spacing w:after="0" w:line="270" w:lineRule="atLeast"/>
              <w:ind w:left="107" w:right="92" w:firstLine="4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переход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информационному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обществу,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значительное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масштабов межкультурного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</w:p>
        </w:tc>
        <w:tc>
          <w:tcPr>
            <w:tcW w:w="67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68" w:lineRule="atLeast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информатизация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IT,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инженерного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открытость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учреждений;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широкий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спектр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образования;</w:t>
            </w:r>
          </w:p>
          <w:p w:rsidR="004361E1" w:rsidRDefault="004361E1" w:rsidP="00966307">
            <w:pPr>
              <w:numPr>
                <w:ilvl w:val="0"/>
                <w:numId w:val="1"/>
              </w:numPr>
              <w:tabs>
                <w:tab w:val="left" w:pos="250"/>
              </w:tabs>
              <w:autoSpaceDE w:val="0"/>
              <w:autoSpaceDN w:val="0"/>
              <w:adjustRightInd w:val="0"/>
              <w:spacing w:after="0" w:line="240" w:lineRule="auto"/>
              <w:ind w:left="249" w:hanging="14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журнал.</w:t>
            </w:r>
          </w:p>
        </w:tc>
      </w:tr>
    </w:tbl>
    <w:p w:rsidR="004361E1" w:rsidRDefault="004361E1" w:rsidP="004361E1">
      <w:pPr>
        <w:autoSpaceDE w:val="0"/>
        <w:autoSpaceDN w:val="0"/>
        <w:adjustRightInd w:val="0"/>
        <w:spacing w:after="0" w:line="240" w:lineRule="auto"/>
        <w:ind w:left="232" w:firstLine="708"/>
        <w:rPr>
          <w:rFonts w:ascii="Times New Roman CYR" w:hAnsi="Times New Roman CYR" w:cs="Times New Roman CYR"/>
          <w:sz w:val="24"/>
          <w:szCs w:val="24"/>
        </w:rPr>
      </w:pPr>
    </w:p>
    <w:p w:rsidR="004361E1" w:rsidRDefault="004361E1" w:rsidP="004361E1">
      <w:pPr>
        <w:autoSpaceDE w:val="0"/>
        <w:autoSpaceDN w:val="0"/>
        <w:adjustRightInd w:val="0"/>
        <w:spacing w:after="0" w:line="240" w:lineRule="auto"/>
        <w:ind w:left="232" w:firstLine="70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Анализ</w:t>
      </w:r>
      <w:r>
        <w:rPr>
          <w:rFonts w:ascii="Times New Roman CYR" w:hAnsi="Times New Roman CYR" w:cs="Times New Roman CYR"/>
          <w:spacing w:val="4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макросреды</w:t>
      </w:r>
      <w:r>
        <w:rPr>
          <w:rFonts w:ascii="Times New Roman CYR" w:hAnsi="Times New Roman CYR" w:cs="Times New Roman CYR"/>
          <w:spacing w:val="4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определяет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необходимость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разработки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стратегии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учётом</w:t>
      </w:r>
      <w:r>
        <w:rPr>
          <w:rFonts w:ascii="Times New Roman CYR" w:hAnsi="Times New Roman CYR" w:cs="Times New Roman CYR"/>
          <w:spacing w:val="4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актуальных</w:t>
      </w:r>
      <w:r>
        <w:rPr>
          <w:rFonts w:ascii="Times New Roman CYR" w:hAnsi="Times New Roman CYR" w:cs="Times New Roman CYR"/>
          <w:spacing w:val="49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требований</w:t>
      </w:r>
      <w:r>
        <w:rPr>
          <w:rFonts w:ascii="Times New Roman CYR" w:hAnsi="Times New Roman CYR" w:cs="Times New Roman CYR"/>
          <w:spacing w:val="4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</w:t>
      </w:r>
      <w:r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системе</w:t>
      </w:r>
      <w:r>
        <w:rPr>
          <w:rFonts w:ascii="Times New Roman CYR" w:hAnsi="Times New Roman CYR" w:cs="Times New Roman CYR"/>
          <w:spacing w:val="4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образования,</w:t>
      </w:r>
      <w:r>
        <w:rPr>
          <w:rFonts w:ascii="Times New Roman CYR" w:hAnsi="Times New Roman CYR" w:cs="Times New Roman CYR"/>
          <w:spacing w:val="4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 w:rsidR="009E277C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частности,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можно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выделить:</w:t>
      </w:r>
    </w:p>
    <w:p w:rsidR="004361E1" w:rsidRDefault="004361E1" w:rsidP="004361E1">
      <w:pPr>
        <w:numPr>
          <w:ilvl w:val="0"/>
          <w:numId w:val="1"/>
        </w:numPr>
        <w:tabs>
          <w:tab w:val="left" w:pos="382"/>
        </w:tabs>
        <w:autoSpaceDE w:val="0"/>
        <w:autoSpaceDN w:val="0"/>
        <w:adjustRightInd w:val="0"/>
        <w:spacing w:after="0" w:line="240" w:lineRule="auto"/>
        <w:ind w:left="221" w:right="233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создание</w:t>
      </w:r>
      <w:r>
        <w:rPr>
          <w:rFonts w:ascii="Times New Roman CYR" w:hAnsi="Times New Roman CYR" w:cs="Times New Roman CYR"/>
          <w:spacing w:val="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единого</w:t>
      </w:r>
      <w:r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пространства</w:t>
      </w:r>
      <w:r>
        <w:rPr>
          <w:rFonts w:ascii="Times New Roman CYR" w:hAnsi="Times New Roman CYR" w:cs="Times New Roman CYR"/>
          <w:spacing w:val="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общего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дополнительного</w:t>
      </w:r>
      <w:r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образования</w:t>
      </w:r>
      <w:r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школе</w:t>
      </w:r>
      <w:r>
        <w:rPr>
          <w:rFonts w:ascii="Times New Roman CYR" w:hAnsi="Times New Roman CYR" w:cs="Times New Roman CYR"/>
          <w:spacing w:val="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детей</w:t>
      </w:r>
      <w:r>
        <w:rPr>
          <w:rFonts w:ascii="Times New Roman CYR" w:hAnsi="Times New Roman CYR" w:cs="Times New Roman CYR"/>
          <w:spacing w:val="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разными</w:t>
      </w:r>
      <w:r>
        <w:rPr>
          <w:rFonts w:ascii="Times New Roman CYR" w:hAnsi="Times New Roman CYR" w:cs="Times New Roman CYR"/>
          <w:spacing w:val="8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образовательными</w:t>
      </w:r>
      <w:r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возможностями,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возможностями</w:t>
      </w:r>
      <w:r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здоровья;</w:t>
      </w:r>
    </w:p>
    <w:p w:rsidR="004361E1" w:rsidRDefault="004361E1" w:rsidP="004361E1">
      <w:pPr>
        <w:numPr>
          <w:ilvl w:val="0"/>
          <w:numId w:val="1"/>
        </w:numPr>
        <w:tabs>
          <w:tab w:val="left" w:pos="372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необходимость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эффективного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управления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ресурсами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школы,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оптимизация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затрат;</w:t>
      </w:r>
    </w:p>
    <w:p w:rsidR="004361E1" w:rsidRDefault="004361E1" w:rsidP="004361E1">
      <w:pPr>
        <w:numPr>
          <w:ilvl w:val="0"/>
          <w:numId w:val="1"/>
        </w:numPr>
        <w:tabs>
          <w:tab w:val="left" w:pos="375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учёт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демографического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роста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для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оптимизации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наполняемости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здания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школы,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при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проектировании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деятельности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</w:t>
      </w:r>
      <w:r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ближайшие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годы;</w:t>
      </w:r>
    </w:p>
    <w:p w:rsidR="004361E1" w:rsidRDefault="004361E1" w:rsidP="004361E1">
      <w:pPr>
        <w:numPr>
          <w:ilvl w:val="0"/>
          <w:numId w:val="1"/>
        </w:numPr>
        <w:tabs>
          <w:tab w:val="left" w:pos="372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мониторинг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удовлетворенности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школьников</w:t>
      </w:r>
      <w:r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родительской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общественности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образовательными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услугами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школы,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анализ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запросов;</w:t>
      </w:r>
    </w:p>
    <w:p w:rsidR="004361E1" w:rsidRDefault="004361E1" w:rsidP="004361E1">
      <w:pPr>
        <w:numPr>
          <w:ilvl w:val="0"/>
          <w:numId w:val="1"/>
        </w:numPr>
        <w:tabs>
          <w:tab w:val="left" w:pos="372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повышение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квалификации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педагогов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соответствии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требованиями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профстандарта</w:t>
      </w:r>
      <w:proofErr w:type="spellEnd"/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педагога,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ФГОС;</w:t>
      </w:r>
    </w:p>
    <w:p w:rsidR="004361E1" w:rsidRDefault="004361E1" w:rsidP="004361E1">
      <w:pPr>
        <w:numPr>
          <w:ilvl w:val="0"/>
          <w:numId w:val="1"/>
        </w:numPr>
        <w:tabs>
          <w:tab w:val="left" w:pos="372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системы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дополнительного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образования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учётом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актуальных времени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направлений;</w:t>
      </w:r>
    </w:p>
    <w:p w:rsidR="004361E1" w:rsidRDefault="004361E1" w:rsidP="004361E1">
      <w:pPr>
        <w:numPr>
          <w:ilvl w:val="0"/>
          <w:numId w:val="1"/>
        </w:numPr>
        <w:tabs>
          <w:tab w:val="left" w:pos="372"/>
        </w:tabs>
        <w:autoSpaceDE w:val="0"/>
        <w:autoSpaceDN w:val="0"/>
        <w:adjustRightInd w:val="0"/>
        <w:spacing w:after="0" w:line="240" w:lineRule="auto"/>
        <w:ind w:left="221" w:hanging="214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организация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процесса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использованием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возможностей</w:t>
      </w:r>
      <w:r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социокультурного,</w:t>
      </w:r>
      <w:r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образовательного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пространства</w:t>
      </w:r>
      <w:r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региона.</w:t>
      </w:r>
    </w:p>
    <w:p w:rsidR="0058567F" w:rsidRDefault="0058567F" w:rsidP="00640D3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58567F" w:rsidSect="0058567F">
          <w:pgSz w:w="15840" w:h="12240" w:orient="landscape"/>
          <w:pgMar w:top="1701" w:right="1134" w:bottom="851" w:left="1134" w:header="720" w:footer="720" w:gutter="0"/>
          <w:cols w:space="720"/>
          <w:noEndnote/>
          <w:docGrid w:linePitch="299"/>
        </w:sectPr>
      </w:pPr>
    </w:p>
    <w:p w:rsidR="00C30338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3835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9929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Концепция разв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ития </w:t>
      </w:r>
      <w:r w:rsidRPr="009929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МОАУ «СОШ №17 г. Орска».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МОАУ «СОШ №17 г. Орска»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представляет собой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образовательное учреждение, в котором реализуются образовательные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начального общего образования, основного общего образования, среднего общего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 и дополнительные общеразвивающие программы. В образовательном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учреждении обучаются дети с ОВЗ, дети-инвалиды, образование которых является одним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из основных и неотъемлемых условий их успешной социализации, обеспечения 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полноценного участия в жизни общества. Работа с такими детьми организуется через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реализацию адаптированных образовательных программ и построение индивидуальных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учебных маршрутов.</w:t>
      </w: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условиями результативности развития образовательного учреждения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 обеспечение высокого уровня профессионализма педагогов и насыщенности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среды, позволяющей достигать </w:t>
      </w: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максимальных результатов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учетом их субъективных характеристик. Образовательное учреждение рассматривается </w:t>
      </w: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 Программе как единая образовательная организация, компоненты которой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формируются и развиваются в соответствии с единой логикой, а все участники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отношений разделяют ценности и цели, определяющие содержание ее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деятельности.</w:t>
      </w: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процесса определяется степенью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заинтересованности всех в положительных личностно значимых результатах. Достижение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 возможных образовательных результатов каждым учащимся возможно, если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решена задача оптимального сочетания требований ФГОС, индивидуальных способностей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образовательных потребностей обучающихся, разнообразных форм </w:t>
      </w: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</w:t>
      </w:r>
      <w:proofErr w:type="gramEnd"/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эмоциональной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обучающихся.</w:t>
      </w: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Результативность избранной стратегии развития образовательного учреждения зависит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от реализации следующих организационно-педагогических принципов:</w:t>
      </w:r>
    </w:p>
    <w:p w:rsidR="00D335D3" w:rsidRDefault="00C30338" w:rsidP="00D335D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принципа расширения образовательного </w:t>
      </w:r>
      <w:r w:rsidRPr="008C53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пространства обучающихся благодаря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учету многообразия их интересов и образовательных потребностей;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-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 преемственности ценностей, целей, содержания, форм и методов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деятельности на всем протяжении образовательного маршрута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обучающихся, включающего начальное общее образование, основное общее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и среднее общее образование, который объединяет урочную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дополняемую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общеразвивающими программами;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proofErr w:type="gramEnd"/>
    </w:p>
    <w:p w:rsidR="00D335D3" w:rsidRDefault="00C30338" w:rsidP="00D3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 комплексного сопровождения участников образовательных отношений;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</w:p>
    <w:p w:rsidR="00D335D3" w:rsidRDefault="00C30338" w:rsidP="00D3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 самостоятельности обучающихся и их ответственности за получаемые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образовательной деятельности;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</w:t>
      </w:r>
    </w:p>
    <w:p w:rsidR="00D335D3" w:rsidRDefault="00C30338" w:rsidP="00D3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 максимальной доступности образовательных ресурсов любому участнику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</w:t>
      </w:r>
    </w:p>
    <w:p w:rsidR="00D335D3" w:rsidRDefault="00C30338" w:rsidP="00D3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отношений;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</w:t>
      </w:r>
      <w:r w:rsidR="00D33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</w:t>
      </w:r>
    </w:p>
    <w:p w:rsidR="00C30338" w:rsidRPr="008C53A1" w:rsidRDefault="00D335D3" w:rsidP="00D335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03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C30338"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 максимальной эффективности взаимодействия участников</w:t>
      </w:r>
      <w:r w:rsidR="00C303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30338"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 отношений на уроках и в ходе внеурочной деятельности.</w:t>
      </w:r>
    </w:p>
    <w:p w:rsidR="00C30338" w:rsidRPr="00992930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Миссия образовательного учреждения.</w:t>
      </w: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Социально-педагогическая миссия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 учреждения состоит в создании образовательной среды, способной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удовлетворить потребность субъектов образовательного процесса в доступном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качественном образовании, соответствующем современным требованиям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способствующем развитию потенциала субъектов образовательного процесса.</w:t>
      </w:r>
    </w:p>
    <w:p w:rsidR="00C30338" w:rsidRPr="008C53A1" w:rsidRDefault="00C30338" w:rsidP="00C30338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последние годы в школе усилилось внимание к разработке и реализации </w:t>
      </w: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единых</w:t>
      </w:r>
      <w:proofErr w:type="gramEnd"/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подходов в системы гражданского, патриотического и физического воспитания учащихся,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к профилактике правонарушений, к преодолению проявлений асоциального поведения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развитию системы внеурочной работы и дополнительного образования,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внедрению </w:t>
      </w:r>
      <w:proofErr w:type="spell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профстандартов</w:t>
      </w:r>
      <w:proofErr w:type="spellEnd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педагогов. Основной акцент сделан на организацию единой</w:t>
      </w:r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образовательной среды, которая строится на реализации комплекса </w:t>
      </w:r>
      <w:proofErr w:type="gramStart"/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существующих</w:t>
      </w:r>
      <w:proofErr w:type="gramEnd"/>
    </w:p>
    <w:p w:rsidR="00C30338" w:rsidRPr="008C53A1" w:rsidRDefault="00C30338" w:rsidP="00C3033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образовательных, дополнительных программ и проектов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уже реализуемых программ, проектов и дорожных карт, для достижения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заявленной миссии образовательного учреждения в соответствии с национальным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проектом «Образование» в школе на протяжении 5 лет необходимо реализовать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C53A1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проекты:</w:t>
      </w:r>
    </w:p>
    <w:p w:rsidR="00C30338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930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Современная школа</w:t>
      </w:r>
    </w:p>
    <w:p w:rsidR="00C30338" w:rsidRPr="00992930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930">
        <w:rPr>
          <w:rFonts w:ascii="Times New Roman" w:eastAsia="Times New Roman" w:hAnsi="Times New Roman" w:cs="Times New Roman"/>
          <w:color w:val="000000"/>
          <w:sz w:val="24"/>
          <w:szCs w:val="24"/>
        </w:rPr>
        <w:t>Успех каждого ребенка</w:t>
      </w:r>
    </w:p>
    <w:p w:rsidR="00C30338" w:rsidRPr="00992930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Цифровая образовательная среда</w:t>
      </w:r>
    </w:p>
    <w:p w:rsidR="00C30338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293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будущего</w:t>
      </w:r>
    </w:p>
    <w:p w:rsidR="00C30338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Поддержка семей, имеющих детей</w:t>
      </w:r>
    </w:p>
    <w:p w:rsidR="00C30338" w:rsidRPr="00992930" w:rsidRDefault="00C30338" w:rsidP="00C30338">
      <w:pPr>
        <w:pStyle w:val="a5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Социальная активность</w:t>
      </w:r>
    </w:p>
    <w:p w:rsidR="00C30338" w:rsidRDefault="00C30338">
      <w:pPr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C30338" w:rsidRDefault="00C30338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A50B55" w:rsidRPr="00753AA1" w:rsidRDefault="00933AB0" w:rsidP="00C30338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 xml:space="preserve">Раздел </w:t>
      </w:r>
      <w:r>
        <w:rPr>
          <w:rFonts w:ascii="Times New Roman CYR" w:hAnsi="Times New Roman CYR" w:cs="Times New Roman CYR"/>
          <w:b/>
          <w:bCs/>
          <w:sz w:val="24"/>
          <w:szCs w:val="24"/>
          <w:lang w:val="en-US"/>
        </w:rPr>
        <w:t>IV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.</w:t>
      </w:r>
      <w:r w:rsidR="00C30338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Целевые Программы (</w:t>
      </w:r>
      <w:r w:rsidR="00A50B55" w:rsidRPr="00753AA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Дорожная карта</w:t>
      </w:r>
      <w:r w:rsidR="00A50B55" w:rsidRPr="00753AA1">
        <w:rPr>
          <w:rFonts w:ascii="Times New Roman" w:hAnsi="Times New Roman" w:cs="Times New Roman"/>
          <w:b/>
          <w:bCs/>
          <w:sz w:val="24"/>
          <w:szCs w:val="24"/>
        </w:rPr>
        <w:t xml:space="preserve">»)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процессного управления</w:t>
      </w:r>
      <w:r w:rsidR="00A50B55" w:rsidRPr="00753AA1">
        <w:rPr>
          <w:rFonts w:ascii="Times New Roman CYR" w:hAnsi="Times New Roman CYR" w:cs="Times New Roman CYR"/>
          <w:b/>
          <w:bCs/>
          <w:spacing w:val="-67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развитием</w:t>
      </w:r>
      <w:r w:rsidR="00A50B55" w:rsidRPr="00753AA1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Школы</w:t>
      </w:r>
      <w:r w:rsidR="00A50B55"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по</w:t>
      </w:r>
      <w:r w:rsidR="00A50B55" w:rsidRPr="00753AA1">
        <w:rPr>
          <w:rFonts w:ascii="Times New Roman CYR" w:hAnsi="Times New Roman CYR" w:cs="Times New Roman CYR"/>
          <w:b/>
          <w:bCs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обеспечению</w:t>
      </w:r>
      <w:r w:rsidR="00A50B55"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proofErr w:type="gramStart"/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достижения</w:t>
      </w:r>
      <w:r w:rsidR="00A50B55" w:rsidRPr="00753AA1">
        <w:rPr>
          <w:rFonts w:ascii="Times New Roman CYR" w:hAnsi="Times New Roman CYR" w:cs="Times New Roman CYR"/>
          <w:b/>
          <w:bCs/>
          <w:spacing w:val="-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основных</w:t>
      </w:r>
      <w:r w:rsidR="00A50B55" w:rsidRPr="00753AA1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целевых показателей</w:t>
      </w:r>
      <w:r w:rsidR="00A50B55"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Стратегии</w:t>
      </w:r>
      <w:r w:rsidR="00A50B55"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развития</w:t>
      </w:r>
      <w:r w:rsidR="00A50B55"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образования</w:t>
      </w:r>
      <w:proofErr w:type="gramEnd"/>
      <w:r w:rsidR="00A50B55" w:rsidRPr="00753AA1">
        <w:rPr>
          <w:rFonts w:ascii="Times New Roman CYR" w:hAnsi="Times New Roman CYR" w:cs="Times New Roman CYR"/>
          <w:b/>
          <w:bCs/>
          <w:spacing w:val="-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до</w:t>
      </w:r>
      <w:r w:rsidR="00A50B55" w:rsidRPr="00753AA1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2025</w:t>
      </w:r>
      <w:r w:rsidR="00A50B55" w:rsidRPr="00753AA1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b/>
          <w:bCs/>
          <w:sz w:val="24"/>
          <w:szCs w:val="24"/>
        </w:rPr>
        <w:t>года</w:t>
      </w:r>
    </w:p>
    <w:p w:rsidR="00A50B55" w:rsidRDefault="00A50B55" w:rsidP="00A50B55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Достижение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целей</w:t>
      </w:r>
      <w:r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Программы</w:t>
      </w:r>
      <w:r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предполагается</w:t>
      </w:r>
      <w:r>
        <w:rPr>
          <w:rFonts w:ascii="Times New Roman CYR" w:hAnsi="Times New Roman CYR" w:cs="Times New Roman CYR"/>
          <w:spacing w:val="1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посредством</w:t>
      </w:r>
      <w:r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реализации</w:t>
      </w:r>
      <w:r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ряда</w:t>
      </w:r>
      <w:r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взаимосвязанных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проектов:</w:t>
      </w:r>
    </w:p>
    <w:p w:rsidR="00A50B55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Современная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школа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»</w:t>
      </w:r>
    </w:p>
    <w:p w:rsidR="00A50B55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Успех каждого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ребёнка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A50B55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Цифровая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образовательная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среда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A50B55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Учитель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будущего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A50B55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Поддержка</w:t>
      </w:r>
      <w:r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семей,</w:t>
      </w:r>
      <w:r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имеющих детей</w:t>
      </w:r>
      <w:r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A50B55" w:rsidRPr="0097435A" w:rsidRDefault="00A50B55" w:rsidP="00A50B55">
      <w:pPr>
        <w:numPr>
          <w:ilvl w:val="0"/>
          <w:numId w:val="1"/>
        </w:num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 w:hanging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Социальная активность</w:t>
      </w:r>
      <w:r w:rsidRPr="00753AA1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97435A" w:rsidRPr="00753AA1" w:rsidRDefault="0097435A" w:rsidP="0097435A">
      <w:pPr>
        <w:tabs>
          <w:tab w:val="left" w:pos="942"/>
        </w:tabs>
        <w:autoSpaceDE w:val="0"/>
        <w:autoSpaceDN w:val="0"/>
        <w:adjustRightInd w:val="0"/>
        <w:spacing w:after="0" w:line="293" w:lineRule="atLeast"/>
        <w:ind w:left="941"/>
        <w:rPr>
          <w:rFonts w:ascii="Times New Roman" w:hAnsi="Times New Roman" w:cs="Times New Roman"/>
          <w:sz w:val="24"/>
          <w:szCs w:val="24"/>
          <w:lang w:val="en-US"/>
        </w:rPr>
      </w:pPr>
    </w:p>
    <w:p w:rsidR="00A50B55" w:rsidRPr="0097435A" w:rsidRDefault="0097435A" w:rsidP="0097435A">
      <w:pPr>
        <w:pStyle w:val="a5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before="2" w:after="0" w:line="274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435A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Проект</w:t>
      </w:r>
      <w:r w:rsidR="00A50B55" w:rsidRPr="0097435A">
        <w:rPr>
          <w:rFonts w:ascii="Times New Roman CYR" w:hAnsi="Times New Roman CYR" w:cs="Times New Roman CYR"/>
          <w:b/>
          <w:spacing w:val="-2"/>
          <w:sz w:val="24"/>
          <w:szCs w:val="24"/>
        </w:rPr>
        <w:t xml:space="preserve"> </w:t>
      </w:r>
      <w:r w:rsidR="00A50B55" w:rsidRPr="0097435A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Современная</w:t>
      </w:r>
      <w:r w:rsidR="00A50B55" w:rsidRPr="0097435A">
        <w:rPr>
          <w:rFonts w:ascii="Times New Roman CYR" w:hAnsi="Times New Roman CYR" w:cs="Times New Roman CYR"/>
          <w:b/>
          <w:spacing w:val="-1"/>
          <w:sz w:val="24"/>
          <w:szCs w:val="24"/>
        </w:rPr>
        <w:t xml:space="preserve"> 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школа</w:t>
      </w:r>
      <w:r w:rsidR="00A50B55" w:rsidRPr="0097435A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97435A" w:rsidRPr="005E47B6" w:rsidRDefault="0097435A" w:rsidP="0097435A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before="2" w:after="0" w:line="274" w:lineRule="atLeast"/>
        <w:ind w:left="927"/>
        <w:rPr>
          <w:rFonts w:ascii="Times New Roman" w:hAnsi="Times New Roman" w:cs="Times New Roman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0" w:firstLine="707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Цель</w:t>
      </w:r>
      <w:r w:rsidRPr="00753AA1">
        <w:rPr>
          <w:rFonts w:ascii="Times New Roman CYR" w:hAnsi="Times New Roman CYR" w:cs="Times New Roman CYR"/>
          <w:b/>
          <w:bCs/>
          <w:i/>
          <w:iCs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проекта</w:t>
      </w:r>
      <w:r w:rsidRPr="00753AA1">
        <w:rPr>
          <w:rFonts w:ascii="Times New Roman CYR" w:hAnsi="Times New Roman CYR" w:cs="Times New Roman CYR"/>
          <w:sz w:val="24"/>
          <w:szCs w:val="24"/>
        </w:rPr>
        <w:t>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повышение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посредством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обновления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содержания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технологий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преподавания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общеобразовательных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за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счёт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обновления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материально-технической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базы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вовлечения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всех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участников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образовательного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процесса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образования.</w:t>
      </w: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3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 проекта: администрация школы, педагогические работники, учащиеся,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родители (законные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представители).</w:t>
      </w:r>
    </w:p>
    <w:p w:rsidR="00A50B55" w:rsidRPr="00A50B55" w:rsidRDefault="00A50B55" w:rsidP="00A50B55">
      <w:pPr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080"/>
        <w:gridCol w:w="1951"/>
      </w:tblGrid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2174" w:right="2166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65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>
        <w:trPr>
          <w:trHeight w:val="827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содержания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СОО,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форм,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учебно-методического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учебно-воспитательного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638"/>
                <w:tab w:val="left" w:pos="3138"/>
                <w:tab w:val="left" w:pos="4478"/>
                <w:tab w:val="left" w:pos="6266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содержания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программ,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составляющих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основу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связи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</w:tr>
      <w:tr w:rsidR="00A50B55">
        <w:trPr>
          <w:trHeight w:val="137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2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новых дополнительных общеразвивающих программ,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направленных на организацию работы с одарёнными детьми 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построения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индивидуальных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траекторий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3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организационно-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содержания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адаптированных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ограниченными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возможностями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одарённости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600"/>
                <w:tab w:val="left" w:pos="2212"/>
                <w:tab w:val="left" w:pos="4490"/>
                <w:tab w:val="left" w:pos="6453"/>
              </w:tabs>
              <w:autoSpaceDE w:val="0"/>
              <w:autoSpaceDN w:val="0"/>
              <w:adjustRightInd w:val="0"/>
              <w:spacing w:after="0" w:line="240" w:lineRule="auto"/>
              <w:ind w:left="107" w:right="92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международному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исследованию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PISA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математическая</w:t>
            </w:r>
            <w:proofErr w:type="gramEnd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грамотность,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естественнонаучная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грамотность).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2021-2022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внутренней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6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критериями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исследований.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2021-2023</w:t>
            </w:r>
          </w:p>
        </w:tc>
      </w:tr>
      <w:tr w:rsidR="00A50B55">
        <w:trPr>
          <w:trHeight w:val="55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024"/>
                <w:tab w:val="left" w:pos="1439"/>
                <w:tab w:val="left" w:pos="2646"/>
                <w:tab w:val="left" w:pos="3717"/>
                <w:tab w:val="left" w:pos="4910"/>
                <w:tab w:val="left" w:pos="5274"/>
                <w:tab w:val="left" w:pos="6688"/>
                <w:tab w:val="left" w:pos="7492"/>
                <w:tab w:val="left" w:pos="7833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условий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воспитания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ограниченными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возможностями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Усовершенствование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  <w:proofErr w:type="gramEnd"/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2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 квалификации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детьми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дифференцированных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возможностями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рекомендациями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психолого-медико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комиссии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708"/>
                <w:tab w:val="left" w:pos="2358"/>
                <w:tab w:val="left" w:pos="2766"/>
                <w:tab w:val="left" w:pos="3477"/>
                <w:tab w:val="left" w:pos="4310"/>
                <w:tab w:val="left" w:pos="4679"/>
                <w:tab w:val="left" w:pos="5392"/>
                <w:tab w:val="left" w:pos="5769"/>
                <w:tab w:val="left" w:pos="5824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всех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ОВЗ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проведении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воспитательных,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культурно-развлекательных,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спортивно-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оздоровительных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досуговых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мероприятиях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70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080"/>
        <w:gridCol w:w="1951"/>
      </w:tblGrid>
      <w:tr w:rsidR="00A50B55">
        <w:trPr>
          <w:trHeight w:val="110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473"/>
                <w:tab w:val="left" w:pos="3698"/>
                <w:tab w:val="left" w:pos="5821"/>
              </w:tabs>
              <w:autoSpaceDE w:val="0"/>
              <w:autoSpaceDN w:val="0"/>
              <w:adjustRightInd w:val="0"/>
              <w:spacing w:after="0" w:line="240" w:lineRule="auto"/>
              <w:ind w:left="107" w:right="9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диагностического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инструментария,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диагностик: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Готовность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обучению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A50B55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Адаптация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пятиклассников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A50B55">
              <w:rPr>
                <w:rFonts w:ascii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Диагностика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мотивационной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сферы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введение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мониторинга)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2021-2022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организации,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обеспечивающее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системное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сопровождение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(сетевое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взаимодействие)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2097"/>
                <w:tab w:val="left" w:pos="3772"/>
                <w:tab w:val="left" w:pos="4950"/>
              </w:tabs>
              <w:autoSpaceDE w:val="0"/>
              <w:autoSpaceDN w:val="0"/>
              <w:adjustRightInd w:val="0"/>
              <w:spacing w:after="0" w:line="261" w:lineRule="atLeast"/>
              <w:ind w:left="81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эффективной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proofErr w:type="gramEnd"/>
          </w:p>
          <w:p w:rsidR="00A50B55" w:rsidRPr="00A50B55" w:rsidRDefault="00A50B55">
            <w:pPr>
              <w:tabs>
                <w:tab w:val="left" w:pos="2049"/>
                <w:tab w:val="left" w:pos="3609"/>
                <w:tab w:val="left" w:pos="5250"/>
              </w:tabs>
              <w:autoSpaceDE w:val="0"/>
              <w:autoSpaceDN w:val="0"/>
              <w:adjustRightInd w:val="0"/>
              <w:spacing w:after="0" w:line="240" w:lineRule="auto"/>
              <w:ind w:left="107" w:right="9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(социальное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партнёрство)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 с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внешними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ресурсами.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 w:rsidRPr="00A50B55">
        <w:trPr>
          <w:trHeight w:val="1103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3.Развитие  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системы  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педагогического  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мониторинга  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учебно-воспитательного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через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внедрения современных методов мониторинга в системе дополнительного образования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детей.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Популяризация  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тематики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индивидуальных  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учебных 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предметным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областям/предметам  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Технология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Астрономия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259"/>
                <w:tab w:val="left" w:pos="2358"/>
                <w:tab w:val="left" w:pos="3417"/>
                <w:tab w:val="left" w:pos="4828"/>
                <w:tab w:val="left" w:pos="6844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целевой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подготовки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(индивидуальной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групповой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олимпиадах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 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3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202"/>
                <w:tab w:val="left" w:pos="1797"/>
                <w:tab w:val="left" w:pos="3724"/>
                <w:tab w:val="left" w:pos="5003"/>
                <w:tab w:val="left" w:pos="8176"/>
              </w:tabs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4.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Модернизация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материально-технического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обеспечения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2142"/>
                <w:tab w:val="left" w:pos="5687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материально-технического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обеспечения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учётом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изношенности.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информационно-коммуникационного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пространства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учётом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Обновление  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МТБ   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  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обучения   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лиц   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   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ограниченными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возможностями здоровья и инвалидами по программе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Доступная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среда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Pr="00A50B5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оборудования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дидактического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педагога-психолога.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137"/>
                <w:tab w:val="left" w:pos="2774"/>
                <w:tab w:val="left" w:pos="4480"/>
                <w:tab w:val="left" w:pos="6011"/>
                <w:tab w:val="left" w:pos="6844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Закупка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современного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оборудования,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отвечающим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целям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 деятельности.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 w:rsidRPr="00A50B55">
        <w:trPr>
          <w:trHeight w:val="551"/>
        </w:trPr>
        <w:tc>
          <w:tcPr>
            <w:tcW w:w="957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5.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комплекса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общественности</w:t>
            </w:r>
            <w:r>
              <w:rPr>
                <w:rFonts w:ascii="Times New Roman CYR" w:hAnsi="Times New Roman CYR" w:cs="Times New Roman CYR"/>
                <w:spacing w:val="12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учреждением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Обеспечение  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открытости   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Школы,   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доступность   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актуальной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3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информации. Модернизация система оповещения всех участников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пространства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мессенджеров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756"/>
                <w:tab w:val="left" w:pos="3011"/>
                <w:tab w:val="left" w:pos="4686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Апробация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вовлечения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общественно-деловых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учредителя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принятии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 w:right="92" w:hanging="1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решений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вопросам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 организации,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обновления образовательных программ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общественного</w:t>
            </w:r>
            <w:r>
              <w:rPr>
                <w:rFonts w:ascii="Times New Roman CYR" w:hAnsi="Times New Roman CYR" w:cs="Times New Roman CYR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контроля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деятельностью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(вопросы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политики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управления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мониторинг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 общественного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заказа).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0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350"/>
                <w:tab w:val="left" w:pos="2963"/>
                <w:tab w:val="left" w:pos="4535"/>
                <w:tab w:val="left" w:pos="4967"/>
                <w:tab w:val="left" w:pos="6844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партнёрства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организациями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</w:p>
          <w:p w:rsidR="00A50B55" w:rsidRPr="00A50B55" w:rsidRDefault="00A50B55">
            <w:pPr>
              <w:tabs>
                <w:tab w:val="left" w:pos="2438"/>
                <w:tab w:val="left" w:pos="4283"/>
                <w:tab w:val="left" w:pos="4650"/>
                <w:tab w:val="left" w:pos="5625"/>
              </w:tabs>
              <w:autoSpaceDE w:val="0"/>
              <w:autoSpaceDN w:val="0"/>
              <w:adjustRightInd w:val="0"/>
              <w:spacing w:after="0" w:line="270" w:lineRule="atLeast"/>
              <w:ind w:left="107" w:right="93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производственными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предприятиями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рамках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профильного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обучения.</w:t>
            </w:r>
          </w:p>
        </w:tc>
        <w:tc>
          <w:tcPr>
            <w:tcW w:w="19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61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before="60" w:after="0" w:line="240" w:lineRule="auto"/>
        <w:ind w:left="929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Планируемые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</w:t>
      </w:r>
      <w:r w:rsidRPr="00753AA1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Современная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школа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460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соблюдение</w:t>
      </w:r>
      <w:r w:rsidRPr="00753AA1">
        <w:rPr>
          <w:rFonts w:ascii="Times New Roman CYR" w:hAnsi="Times New Roman CYR" w:cs="Times New Roman CYR"/>
          <w:spacing w:val="3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показателей</w:t>
      </w:r>
      <w:r w:rsidRPr="00753AA1">
        <w:rPr>
          <w:rFonts w:ascii="Times New Roman CYR" w:hAnsi="Times New Roman CYR" w:cs="Times New Roman CYR"/>
          <w:spacing w:val="9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исполнения</w:t>
      </w:r>
      <w:r w:rsidRPr="00753AA1">
        <w:rPr>
          <w:rFonts w:ascii="Times New Roman CYR" w:hAnsi="Times New Roman CYR" w:cs="Times New Roman CYR"/>
          <w:spacing w:val="9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государственного</w:t>
      </w:r>
      <w:r w:rsidRPr="00753AA1">
        <w:rPr>
          <w:rFonts w:ascii="Times New Roman CYR" w:hAnsi="Times New Roman CYR" w:cs="Times New Roman CYR"/>
          <w:spacing w:val="9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задания</w:t>
      </w:r>
      <w:r w:rsidRPr="00753AA1">
        <w:rPr>
          <w:rFonts w:ascii="Times New Roman CYR" w:hAnsi="Times New Roman CYR" w:cs="Times New Roman CYR"/>
          <w:spacing w:val="9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9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оказание</w:t>
      </w:r>
      <w:r w:rsidRPr="00753AA1">
        <w:rPr>
          <w:rFonts w:ascii="Times New Roman CYR" w:hAnsi="Times New Roman CYR" w:cs="Times New Roman CYR"/>
          <w:spacing w:val="9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услуг</w:t>
      </w: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" w:hAnsi="Times New Roman" w:cs="Times New Roman"/>
          <w:sz w:val="24"/>
          <w:szCs w:val="24"/>
        </w:rPr>
        <w:t>(</w:t>
      </w:r>
      <w:r w:rsidRPr="00753AA1">
        <w:rPr>
          <w:rFonts w:ascii="Times New Roman CYR" w:hAnsi="Times New Roman CYR" w:cs="Times New Roman CYR"/>
          <w:sz w:val="24"/>
          <w:szCs w:val="24"/>
        </w:rPr>
        <w:t>выполнение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работ)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соответствии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перечнем на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уровне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100%;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before="1"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соблюдение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показателя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выполнения учебного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плана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уровне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100%;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424"/>
        </w:tabs>
        <w:autoSpaceDE w:val="0"/>
        <w:autoSpaceDN w:val="0"/>
        <w:adjustRightInd w:val="0"/>
        <w:spacing w:after="0" w:line="240" w:lineRule="auto"/>
        <w:ind w:left="221" w:righ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рост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показателя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степени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удовлетворенности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потребителей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качеством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предоставления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услуги;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544"/>
        </w:tabs>
        <w:autoSpaceDE w:val="0"/>
        <w:autoSpaceDN w:val="0"/>
        <w:adjustRightInd w:val="0"/>
        <w:spacing w:after="0" w:line="240" w:lineRule="auto"/>
        <w:ind w:left="221" w:right="222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модернизация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пространства,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оснащенности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современным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оборудованием;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рост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численности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обучающихся,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участвующих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олимпиадном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конкурсном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движении;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539"/>
        </w:tabs>
        <w:autoSpaceDE w:val="0"/>
        <w:autoSpaceDN w:val="0"/>
        <w:adjustRightInd w:val="0"/>
        <w:spacing w:after="0" w:line="240" w:lineRule="auto"/>
        <w:ind w:left="221" w:right="222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рост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численности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обучающихся,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охваченных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основными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дополнительными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общеобразовательными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программами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технологического,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естественнонаучного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гуманитарного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профилей.</w:t>
      </w:r>
    </w:p>
    <w:p w:rsidR="0097435A" w:rsidRDefault="0097435A" w:rsidP="0097435A">
      <w:pPr>
        <w:widowControl w:val="0"/>
        <w:tabs>
          <w:tab w:val="left" w:pos="3289"/>
        </w:tabs>
        <w:autoSpaceDE w:val="0"/>
        <w:autoSpaceDN w:val="0"/>
        <w:adjustRightInd w:val="0"/>
        <w:spacing w:before="1" w:after="0" w:line="274" w:lineRule="atLeast"/>
        <w:ind w:left="567"/>
        <w:rPr>
          <w:rFonts w:ascii="Times New Roman CYR" w:hAnsi="Times New Roman CYR" w:cs="Times New Roman CYR"/>
          <w:sz w:val="24"/>
          <w:szCs w:val="24"/>
        </w:rPr>
      </w:pPr>
    </w:p>
    <w:p w:rsidR="00A50B55" w:rsidRPr="0097435A" w:rsidRDefault="0097435A" w:rsidP="0097435A">
      <w:pPr>
        <w:pStyle w:val="a5"/>
        <w:widowControl w:val="0"/>
        <w:numPr>
          <w:ilvl w:val="1"/>
          <w:numId w:val="2"/>
        </w:numPr>
        <w:tabs>
          <w:tab w:val="left" w:pos="3289"/>
        </w:tabs>
        <w:autoSpaceDE w:val="0"/>
        <w:autoSpaceDN w:val="0"/>
        <w:adjustRightInd w:val="0"/>
        <w:spacing w:before="1" w:after="0" w:line="274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435A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 xml:space="preserve">Проект </w:t>
      </w:r>
      <w:r w:rsidR="00A50B55" w:rsidRPr="0097435A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Успех</w:t>
      </w:r>
      <w:r w:rsidR="00A50B55" w:rsidRPr="0097435A">
        <w:rPr>
          <w:rFonts w:ascii="Times New Roman CYR" w:hAnsi="Times New Roman CYR" w:cs="Times New Roman CYR"/>
          <w:b/>
          <w:spacing w:val="-1"/>
          <w:sz w:val="24"/>
          <w:szCs w:val="24"/>
        </w:rPr>
        <w:t xml:space="preserve"> 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каждого</w:t>
      </w:r>
      <w:r w:rsidR="00A50B55" w:rsidRPr="0097435A">
        <w:rPr>
          <w:rFonts w:ascii="Times New Roman CYR" w:hAnsi="Times New Roman CYR" w:cs="Times New Roman CYR"/>
          <w:b/>
          <w:spacing w:val="-2"/>
          <w:sz w:val="24"/>
          <w:szCs w:val="24"/>
        </w:rPr>
        <w:t xml:space="preserve"> </w:t>
      </w:r>
      <w:r w:rsidR="00A50B55" w:rsidRPr="0097435A">
        <w:rPr>
          <w:rFonts w:ascii="Times New Roman CYR" w:hAnsi="Times New Roman CYR" w:cs="Times New Roman CYR"/>
          <w:b/>
          <w:sz w:val="24"/>
          <w:szCs w:val="24"/>
        </w:rPr>
        <w:t>ребенка</w:t>
      </w:r>
      <w:r w:rsidR="00A50B55" w:rsidRPr="0097435A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97435A" w:rsidRPr="0097435A" w:rsidRDefault="0097435A" w:rsidP="0097435A">
      <w:pPr>
        <w:pStyle w:val="a5"/>
        <w:widowControl w:val="0"/>
        <w:tabs>
          <w:tab w:val="left" w:pos="3289"/>
        </w:tabs>
        <w:autoSpaceDE w:val="0"/>
        <w:autoSpaceDN w:val="0"/>
        <w:adjustRightInd w:val="0"/>
        <w:spacing w:before="1" w:after="0" w:line="274" w:lineRule="atLeast"/>
        <w:ind w:left="927"/>
        <w:rPr>
          <w:rFonts w:ascii="Times New Roman" w:hAnsi="Times New Roman" w:cs="Times New Roman"/>
          <w:sz w:val="24"/>
          <w:szCs w:val="24"/>
          <w:lang w:val="en-US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0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Цель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качественных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условий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для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воспитания</w:t>
      </w:r>
      <w:r w:rsidRPr="00753AA1">
        <w:rPr>
          <w:rFonts w:ascii="Times New Roman CYR" w:hAnsi="Times New Roman CYR" w:cs="Times New Roman CYR"/>
          <w:spacing w:val="6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гармонично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ответственной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личности,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обновления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содержания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методов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дополнительного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детей,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кадрового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потенциала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модернизации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инфраструктуры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дополнительного образования детей.</w:t>
      </w: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3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администрация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персонал,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обучающиеся.</w:t>
      </w:r>
    </w:p>
    <w:p w:rsidR="00A50B55" w:rsidRPr="00753AA1" w:rsidRDefault="00A50B55" w:rsidP="00A50B55">
      <w:pPr>
        <w:autoSpaceDE w:val="0"/>
        <w:autoSpaceDN w:val="0"/>
        <w:adjustRightInd w:val="0"/>
        <w:spacing w:after="6" w:line="240" w:lineRule="auto"/>
        <w:ind w:right="221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Социальные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партнеры: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общественные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организации,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университеты,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колледжи,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техникумы.</w:t>
      </w:r>
    </w:p>
    <w:p w:rsidR="00966307" w:rsidRDefault="00966307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A50B55" w:rsidRPr="00A50B55" w:rsidRDefault="00A50B55" w:rsidP="00A50B55">
      <w:pPr>
        <w:autoSpaceDE w:val="0"/>
        <w:autoSpaceDN w:val="0"/>
        <w:adjustRightInd w:val="0"/>
        <w:spacing w:after="6" w:line="240" w:lineRule="auto"/>
        <w:ind w:right="221"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2457" w:right="2452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364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 w:rsidRPr="00A50B55">
        <w:trPr>
          <w:trHeight w:val="553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990"/>
                <w:tab w:val="left" w:pos="2908"/>
                <w:tab w:val="left" w:pos="4473"/>
                <w:tab w:val="left" w:pos="5536"/>
                <w:tab w:val="left" w:pos="6892"/>
                <w:tab w:val="left" w:pos="8226"/>
                <w:tab w:val="left" w:pos="8557"/>
              </w:tabs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1.Формирование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эффективной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выявления,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поддержки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развития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талантов у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детей.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выявления</w:t>
            </w:r>
            <w:r>
              <w:rPr>
                <w:rFonts w:ascii="Times New Roman CYR" w:hAnsi="Times New Roman CYR" w:cs="Times New Roman CYR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сопровождения</w:t>
            </w:r>
            <w:r>
              <w:rPr>
                <w:rFonts w:ascii="Times New Roman CYR" w:hAnsi="Times New Roman CYR" w:cs="Times New Roman CYR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детей,</w:t>
            </w:r>
            <w:r>
              <w:rPr>
                <w:rFonts w:ascii="Times New Roman CYR" w:hAnsi="Times New Roman CYR" w:cs="Times New Roman CYR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проявляющих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выдающиеся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Получение учащимися рекомендаций по построению индивидуального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выбранными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компетенциями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(на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тестирования,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проекте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»)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методологии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сопровождения,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наставничества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шефства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2615"/>
                <w:tab w:val="left" w:pos="4036"/>
                <w:tab w:val="left" w:pos="6064"/>
              </w:tabs>
              <w:autoSpaceDE w:val="0"/>
              <w:autoSpaceDN w:val="0"/>
              <w:adjustRightInd w:val="0"/>
              <w:spacing w:after="0" w:line="240" w:lineRule="auto"/>
              <w:ind w:left="107" w:right="9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методики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сопровождения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обучающихся,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участвующих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олимпиадах,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научно-исследовательских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конкурсах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конференциях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 w:rsidRPr="00A50B55">
        <w:trPr>
          <w:trHeight w:val="1103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эффективного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учреждения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партнерами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осуществления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образовательной, профориентационной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системы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осознанного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профессии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086"/>
                <w:tab w:val="left" w:pos="1595"/>
                <w:tab w:val="left" w:pos="2716"/>
                <w:tab w:val="left" w:pos="3990"/>
                <w:tab w:val="left" w:pos="6088"/>
              </w:tabs>
              <w:autoSpaceDE w:val="0"/>
              <w:autoSpaceDN w:val="0"/>
              <w:adjustRightInd w:val="0"/>
              <w:spacing w:after="0" w:line="240" w:lineRule="auto"/>
              <w:ind w:left="107" w:right="9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универсальной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учетом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сетевого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взаимодействия,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учитывающей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потребности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</w:tr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290"/>
                <w:tab w:val="left" w:pos="1744"/>
                <w:tab w:val="left" w:pos="3098"/>
                <w:tab w:val="left" w:pos="4958"/>
                <w:tab w:val="left" w:pos="6753"/>
              </w:tabs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открытых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онлайн-уроках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Проектория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ab/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ранняя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учащихся).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проекте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463"/>
                <w:tab w:val="left" w:pos="2483"/>
                <w:tab w:val="left" w:pos="3189"/>
                <w:tab w:val="left" w:pos="4374"/>
                <w:tab w:val="left" w:pos="4785"/>
                <w:tab w:val="left" w:pos="4874"/>
                <w:tab w:val="left" w:pos="5421"/>
                <w:tab w:val="left" w:pos="5805"/>
                <w:tab w:val="left" w:pos="7413"/>
              </w:tabs>
              <w:autoSpaceDE w:val="0"/>
              <w:autoSpaceDN w:val="0"/>
              <w:adjustRightInd w:val="0"/>
              <w:spacing w:after="0" w:line="240" w:lineRule="auto"/>
              <w:ind w:left="107" w:right="95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партнёрства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организациями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производственными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предприятиями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рамках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spellStart"/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предпрофильной</w:t>
            </w:r>
            <w:proofErr w:type="spell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68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 w:rsidRP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665"/>
                <w:tab w:val="left" w:pos="2169"/>
                <w:tab w:val="left" w:pos="3203"/>
                <w:tab w:val="left" w:pos="4418"/>
                <w:tab w:val="left" w:pos="5560"/>
              </w:tabs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целевой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функционирования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службы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ранней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A50B55" w:rsidRPr="00A50B55">
        <w:trPr>
          <w:trHeight w:val="827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082"/>
                <w:tab w:val="left" w:pos="1497"/>
                <w:tab w:val="left" w:pos="3045"/>
                <w:tab w:val="left" w:pos="4804"/>
                <w:tab w:val="left" w:pos="5891"/>
                <w:tab w:val="left" w:pos="7605"/>
                <w:tab w:val="left" w:pos="8013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3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Расширение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возможностей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мероприятиях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интеллектуальной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направленности,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соответствующих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современным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тенденциям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сектора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внеучебных</w:t>
            </w:r>
            <w:proofErr w:type="spellEnd"/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мероприятий.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конкурсах,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олимпиадах,</w:t>
            </w:r>
            <w:r>
              <w:rPr>
                <w:rFonts w:ascii="Times New Roman CYR" w:hAnsi="Times New Roman CYR" w:cs="Times New Roman CYR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научно-практических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конференциях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 уровней.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Pr="00753AA1" w:rsidRDefault="00A50B55" w:rsidP="00A50B55">
      <w:pPr>
        <w:autoSpaceDE w:val="0"/>
        <w:autoSpaceDN w:val="0"/>
        <w:adjustRightInd w:val="0"/>
        <w:spacing w:after="0" w:line="261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Планируемые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целевого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 xml:space="preserve">проекта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Успех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каждого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ребёнка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учащихся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дополнительного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90%;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73"/>
        </w:tabs>
        <w:autoSpaceDE w:val="0"/>
        <w:autoSpaceDN w:val="0"/>
        <w:adjustRightInd w:val="0"/>
        <w:spacing w:after="0" w:line="240" w:lineRule="auto"/>
        <w:ind w:right="223"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учащихся,</w:t>
      </w:r>
      <w:r w:rsidRPr="00753AA1">
        <w:rPr>
          <w:rFonts w:ascii="Times New Roman CYR" w:hAnsi="Times New Roman CYR" w:cs="Times New Roman CYR"/>
          <w:spacing w:val="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принявших</w:t>
      </w:r>
      <w:r w:rsidRPr="00753AA1">
        <w:rPr>
          <w:rFonts w:ascii="Times New Roman CYR" w:hAnsi="Times New Roman CYR" w:cs="Times New Roman CYR"/>
          <w:spacing w:val="9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участие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городских,</w:t>
      </w:r>
      <w:r w:rsidRPr="00753AA1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всероссийских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мероприятиях,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не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менее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70%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от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численности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учащихся;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486"/>
        </w:tabs>
        <w:autoSpaceDE w:val="0"/>
        <w:autoSpaceDN w:val="0"/>
        <w:adjustRightInd w:val="0"/>
        <w:spacing w:after="0" w:line="240" w:lineRule="auto"/>
        <w:ind w:right="2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5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количества</w:t>
      </w:r>
      <w:r w:rsidRPr="00753AA1">
        <w:rPr>
          <w:rFonts w:ascii="Times New Roman CYR" w:hAnsi="Times New Roman CYR" w:cs="Times New Roman CYR"/>
          <w:spacing w:val="5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участников</w:t>
      </w:r>
      <w:r w:rsidRPr="00753AA1">
        <w:rPr>
          <w:rFonts w:ascii="Times New Roman CYR" w:hAnsi="Times New Roman CYR" w:cs="Times New Roman CYR"/>
          <w:spacing w:val="5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проектов</w:t>
      </w:r>
      <w:r w:rsidRPr="00753AA1">
        <w:rPr>
          <w:rFonts w:ascii="Times New Roman CYR" w:hAnsi="Times New Roman CYR" w:cs="Times New Roman CYR"/>
          <w:spacing w:val="59"/>
          <w:sz w:val="24"/>
          <w:szCs w:val="24"/>
        </w:rPr>
        <w:t xml:space="preserve">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Проектория</w:t>
      </w:r>
      <w:r w:rsidRPr="00753AA1">
        <w:rPr>
          <w:rFonts w:ascii="Times New Roman" w:hAnsi="Times New Roman" w:cs="Times New Roman"/>
          <w:sz w:val="24"/>
          <w:szCs w:val="24"/>
        </w:rPr>
        <w:t>»,</w:t>
      </w:r>
      <w:r w:rsidRPr="00753AA1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Билет</w:t>
      </w:r>
      <w:r w:rsidRPr="00753AA1">
        <w:rPr>
          <w:rFonts w:ascii="Times New Roman CYR" w:hAnsi="Times New Roman CYR" w:cs="Times New Roman CYR"/>
          <w:spacing w:val="5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5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будущее</w:t>
      </w:r>
      <w:r w:rsidRPr="00753AA1">
        <w:rPr>
          <w:rFonts w:ascii="Times New Roman" w:hAnsi="Times New Roman" w:cs="Times New Roman"/>
          <w:sz w:val="24"/>
          <w:szCs w:val="24"/>
        </w:rPr>
        <w:t>»,</w:t>
      </w:r>
      <w:r w:rsidRPr="00753AA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направленных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раннюю профориентацию</w:t>
      </w:r>
      <w:r w:rsidRPr="00753AA1">
        <w:rPr>
          <w:rFonts w:ascii="Times New Roman CYR" w:hAnsi="Times New Roman CYR" w:cs="Times New Roman CYR"/>
          <w:spacing w:val="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учащихся;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сопровождения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 наставничества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для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proofErr w:type="gramStart"/>
      <w:r w:rsidRPr="00753AA1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8"/>
        </w:tabs>
        <w:autoSpaceDE w:val="0"/>
        <w:autoSpaceDN w:val="0"/>
        <w:adjustRightInd w:val="0"/>
        <w:spacing w:after="0" w:line="240" w:lineRule="auto"/>
        <w:ind w:right="222"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освоение</w:t>
      </w:r>
      <w:r w:rsidRPr="00753AA1">
        <w:rPr>
          <w:rFonts w:ascii="Times New Roman CYR" w:hAnsi="Times New Roman CYR" w:cs="Times New Roman CYR"/>
          <w:spacing w:val="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учащимися</w:t>
      </w:r>
      <w:r w:rsidRPr="00753AA1"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ОВЗ</w:t>
      </w:r>
      <w:r w:rsidRPr="00753AA1">
        <w:rPr>
          <w:rFonts w:ascii="Times New Roman CYR" w:hAnsi="Times New Roman CYR" w:cs="Times New Roman CYR"/>
          <w:spacing w:val="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дополнительных</w:t>
      </w:r>
      <w:r w:rsidRPr="00753AA1">
        <w:rPr>
          <w:rFonts w:ascii="Times New Roman CYR" w:hAnsi="Times New Roman CYR" w:cs="Times New Roman CYR"/>
          <w:spacing w:val="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общеразвивающих</w:t>
      </w:r>
      <w:r w:rsidRPr="00753AA1"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программ,</w:t>
      </w:r>
      <w:r w:rsidRPr="00753AA1">
        <w:rPr>
          <w:rFonts w:ascii="Times New Roman CYR" w:hAnsi="Times New Roman CYR" w:cs="Times New Roman CYR"/>
          <w:spacing w:val="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том</w:t>
      </w:r>
      <w:r w:rsidRPr="00753AA1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числе</w:t>
      </w:r>
      <w:r w:rsidRPr="00753AA1">
        <w:rPr>
          <w:rFonts w:ascii="Times New Roman CYR" w:hAnsi="Times New Roman CYR" w:cs="Times New Roman CYR"/>
          <w:spacing w:val="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использованием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дистанционных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технологий.</w:t>
      </w:r>
    </w:p>
    <w:p w:rsidR="002E6829" w:rsidRDefault="002E6829" w:rsidP="002E6829">
      <w:pPr>
        <w:widowControl w:val="0"/>
        <w:tabs>
          <w:tab w:val="left" w:pos="2723"/>
        </w:tabs>
        <w:autoSpaceDE w:val="0"/>
        <w:autoSpaceDN w:val="0"/>
        <w:adjustRightInd w:val="0"/>
        <w:spacing w:after="0" w:line="274" w:lineRule="atLeast"/>
        <w:ind w:left="426"/>
        <w:rPr>
          <w:rFonts w:ascii="Times New Roman CYR" w:hAnsi="Times New Roman CYR" w:cs="Times New Roman CYR"/>
          <w:sz w:val="24"/>
          <w:szCs w:val="24"/>
        </w:rPr>
      </w:pPr>
    </w:p>
    <w:p w:rsidR="00A50B55" w:rsidRPr="00D335D3" w:rsidRDefault="00966307" w:rsidP="00D335D3">
      <w:pPr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br w:type="page"/>
      </w:r>
      <w:r w:rsidR="00D335D3">
        <w:rPr>
          <w:rFonts w:ascii="Times New Roman CYR" w:hAnsi="Times New Roman CYR" w:cs="Times New Roman CYR"/>
          <w:b/>
          <w:sz w:val="24"/>
          <w:szCs w:val="24"/>
        </w:rPr>
        <w:lastRenderedPageBreak/>
        <w:t xml:space="preserve">4.3 </w:t>
      </w:r>
      <w:r w:rsidR="002E6829" w:rsidRPr="002E6829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 xml:space="preserve">Проект </w:t>
      </w:r>
      <w:r w:rsidR="00A50B55" w:rsidRPr="00D335D3">
        <w:rPr>
          <w:rFonts w:ascii="Times New Roman" w:hAnsi="Times New Roman" w:cs="Times New Roman"/>
          <w:b/>
          <w:sz w:val="24"/>
          <w:szCs w:val="24"/>
        </w:rPr>
        <w:t>«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Цифровая</w:t>
      </w:r>
      <w:r w:rsidR="00A50B55" w:rsidRPr="002E6829">
        <w:rPr>
          <w:rFonts w:ascii="Times New Roman CYR" w:hAnsi="Times New Roman CYR" w:cs="Times New Roman CYR"/>
          <w:b/>
          <w:spacing w:val="-2"/>
          <w:sz w:val="24"/>
          <w:szCs w:val="24"/>
        </w:rPr>
        <w:t xml:space="preserve"> 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образовательная</w:t>
      </w:r>
      <w:r w:rsidR="00A50B55" w:rsidRPr="002E6829">
        <w:rPr>
          <w:rFonts w:ascii="Times New Roman CYR" w:hAnsi="Times New Roman CYR" w:cs="Times New Roman CYR"/>
          <w:b/>
          <w:spacing w:val="-2"/>
          <w:sz w:val="24"/>
          <w:szCs w:val="24"/>
        </w:rPr>
        <w:t xml:space="preserve"> 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среда</w:t>
      </w:r>
      <w:r w:rsidR="00A50B55" w:rsidRPr="00D335D3">
        <w:rPr>
          <w:rFonts w:ascii="Times New Roman" w:hAnsi="Times New Roman" w:cs="Times New Roman"/>
          <w:b/>
          <w:sz w:val="24"/>
          <w:szCs w:val="24"/>
        </w:rPr>
        <w:t>»</w:t>
      </w:r>
    </w:p>
    <w:p w:rsidR="002E6829" w:rsidRPr="002E6829" w:rsidRDefault="002E6829" w:rsidP="002E6829">
      <w:pPr>
        <w:widowControl w:val="0"/>
        <w:tabs>
          <w:tab w:val="left" w:pos="2723"/>
        </w:tabs>
        <w:autoSpaceDE w:val="0"/>
        <w:autoSpaceDN w:val="0"/>
        <w:adjustRightInd w:val="0"/>
        <w:spacing w:after="0" w:line="274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2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Цель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условий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для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внедрения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современной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безопасной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цифровой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среды,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обеспечивающей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формирование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ценности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саморазвитию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самообразованию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</w:t>
      </w:r>
      <w:r w:rsidRPr="00753AA1">
        <w:rPr>
          <w:rFonts w:ascii="Times New Roman CYR" w:hAnsi="Times New Roman CYR" w:cs="Times New Roman CYR"/>
          <w:spacing w:val="-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обучающихся всех</w:t>
      </w:r>
      <w:r w:rsidRPr="00753AA1">
        <w:rPr>
          <w:rFonts w:ascii="Times New Roman CYR" w:hAnsi="Times New Roman CYR" w:cs="Times New Roman CYR"/>
          <w:spacing w:val="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уровней</w:t>
      </w:r>
    </w:p>
    <w:p w:rsidR="00A50B55" w:rsidRPr="00753AA1" w:rsidRDefault="00A50B55" w:rsidP="00A50B55">
      <w:pPr>
        <w:autoSpaceDE w:val="0"/>
        <w:autoSpaceDN w:val="0"/>
        <w:adjustRightInd w:val="0"/>
        <w:spacing w:after="6" w:line="240" w:lineRule="auto"/>
        <w:ind w:right="223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администрация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персонал,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обучающиеся,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(законные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представители).</w:t>
      </w:r>
    </w:p>
    <w:p w:rsidR="00A50B55" w:rsidRPr="00A50B55" w:rsidRDefault="00A50B55" w:rsidP="00A50B55">
      <w:pPr>
        <w:autoSpaceDE w:val="0"/>
        <w:autoSpaceDN w:val="0"/>
        <w:adjustRightInd w:val="0"/>
        <w:spacing w:after="6" w:line="240" w:lineRule="auto"/>
        <w:ind w:right="223"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2457" w:right="2452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>
        <w:trPr>
          <w:trHeight w:val="1103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2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перехода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автоматизированному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делопроизводству,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цифровыми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инструментами,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использованию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широкого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спектра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методик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обучения,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</w:t>
            </w:r>
          </w:p>
        </w:tc>
      </w:tr>
      <w:tr w:rsidR="00A50B55" w:rsidRP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A50B55">
        <w:trPr>
          <w:trHeight w:val="82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функционирование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единой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информационной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</w:p>
          <w:p w:rsidR="00A50B55" w:rsidRPr="00A50B55" w:rsidRDefault="00A50B55">
            <w:pPr>
              <w:tabs>
                <w:tab w:val="left" w:pos="1583"/>
                <w:tab w:val="left" w:pos="2685"/>
                <w:tab w:val="left" w:pos="3369"/>
                <w:tab w:val="left" w:pos="4986"/>
                <w:tab w:val="left" w:pos="6155"/>
              </w:tabs>
              <w:autoSpaceDE w:val="0"/>
              <w:autoSpaceDN w:val="0"/>
              <w:adjustRightInd w:val="0"/>
              <w:spacing w:after="0" w:line="270" w:lineRule="atLeast"/>
              <w:ind w:left="107" w:right="96"/>
              <w:rPr>
                <w:rFonts w:ascii="Calibri" w:hAnsi="Calibri" w:cs="Calibri"/>
              </w:rPr>
            </w:pP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школа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обеспечения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полного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электронного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документооборота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 образовательной организации.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интернет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соединения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скоростью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менее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100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Мб/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37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4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–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информационно-сервисной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платформы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 среды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3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6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 2.Проектирование мотивирующих образовательных сред как необходимое условие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успешной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внеучебных</w:t>
            </w:r>
            <w:proofErr w:type="spell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инициатив,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применением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дистанционных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475"/>
                <w:tab w:val="left" w:pos="1840"/>
                <w:tab w:val="left" w:pos="3222"/>
                <w:tab w:val="left" w:pos="4485"/>
                <w:tab w:val="left" w:pos="5541"/>
                <w:tab w:val="left" w:pos="6525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реализация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целевой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цифровой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компетенций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509"/>
                <w:tab w:val="left" w:pos="1950"/>
                <w:tab w:val="left" w:pos="2740"/>
                <w:tab w:val="left" w:pos="4194"/>
                <w:tab w:val="left" w:pos="5980"/>
              </w:tabs>
              <w:autoSpaceDE w:val="0"/>
              <w:autoSpaceDN w:val="0"/>
              <w:adjustRightInd w:val="0"/>
              <w:spacing w:after="0" w:line="240" w:lineRule="auto"/>
              <w:ind w:left="107" w:right="94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механизма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независимо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места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нахождения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(онлайн-курсы,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дистанционное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т.д.).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планового</w:t>
            </w:r>
            <w:r>
              <w:rPr>
                <w:rFonts w:ascii="Times New Roman CYR" w:hAnsi="Times New Roman CYR" w:cs="Times New Roman CYR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системе</w:t>
            </w:r>
            <w:r>
              <w:rPr>
                <w:rFonts w:ascii="Times New Roman CYR" w:hAnsi="Times New Roman CYR" w:cs="Times New Roman CYR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дистанционных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конкурсов,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олимпиадах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фестивалях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т.д.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753AA1" w:rsidTr="00933AB0">
        <w:trPr>
          <w:trHeight w:val="56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5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53AA1" w:rsidRPr="00933AB0" w:rsidRDefault="00753AA1">
            <w:pPr>
              <w:tabs>
                <w:tab w:val="left" w:pos="2726"/>
                <w:tab w:val="left" w:pos="4026"/>
                <w:tab w:val="left" w:pos="5985"/>
              </w:tabs>
              <w:autoSpaceDE w:val="0"/>
              <w:autoSpaceDN w:val="0"/>
              <w:adjustRightInd w:val="0"/>
              <w:spacing w:after="0" w:line="25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Усовершенствование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использования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Электронного</w:t>
            </w:r>
          </w:p>
          <w:p w:rsidR="00753AA1" w:rsidRPr="00933AB0" w:rsidRDefault="00753AA1" w:rsidP="00933AB0">
            <w:pPr>
              <w:autoSpaceDE w:val="0"/>
              <w:autoSpaceDN w:val="0"/>
              <w:adjustRightInd w:val="0"/>
              <w:spacing w:after="0" w:line="25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портфолио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обучающегося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5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педагогическими</w:t>
            </w:r>
            <w:r>
              <w:rPr>
                <w:rFonts w:ascii="Times New Roman CYR" w:hAnsi="Times New Roman CYR" w:cs="Times New Roman CYR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работниками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65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  <w:r>
              <w:rPr>
                <w:rFonts w:ascii="Times New Roman CYR" w:hAnsi="Times New Roman CYR" w:cs="Times New Roman CYR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0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образовательный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процесс.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 среды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 повышения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механизмов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промежуточной</w:t>
            </w:r>
            <w:proofErr w:type="gramEnd"/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итоговой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аттестации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онлайн-курсах.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Pr="00A50B55" w:rsidRDefault="00A50B55" w:rsidP="00A50B55">
      <w:pPr>
        <w:tabs>
          <w:tab w:val="left" w:pos="2758"/>
          <w:tab w:val="left" w:pos="4318"/>
          <w:tab w:val="left" w:pos="5895"/>
          <w:tab w:val="left" w:pos="7215"/>
          <w:tab w:val="left" w:pos="8431"/>
        </w:tabs>
        <w:autoSpaceDE w:val="0"/>
        <w:autoSpaceDN w:val="0"/>
        <w:adjustRightInd w:val="0"/>
        <w:spacing w:after="0" w:line="261" w:lineRule="atLeast"/>
        <w:ind w:left="92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50B55" w:rsidRPr="00753AA1" w:rsidRDefault="00A50B55" w:rsidP="00A50B55">
      <w:pPr>
        <w:tabs>
          <w:tab w:val="left" w:pos="2758"/>
          <w:tab w:val="left" w:pos="4318"/>
          <w:tab w:val="left" w:pos="5895"/>
          <w:tab w:val="left" w:pos="7215"/>
          <w:tab w:val="left" w:pos="8431"/>
        </w:tabs>
        <w:autoSpaceDE w:val="0"/>
        <w:autoSpaceDN w:val="0"/>
        <w:adjustRightInd w:val="0"/>
        <w:spacing w:after="0" w:line="261" w:lineRule="atLeast"/>
        <w:ind w:left="929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lastRenderedPageBreak/>
        <w:t>Планируемые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результаты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реализации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целевого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проекта</w:t>
      </w:r>
      <w:r w:rsidRPr="00753AA1">
        <w:rPr>
          <w:rFonts w:ascii="Times New Roman CYR" w:hAnsi="Times New Roman CYR" w:cs="Times New Roman CYR"/>
          <w:sz w:val="24"/>
          <w:szCs w:val="24"/>
        </w:rPr>
        <w:tab/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Цифровая образовательная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среда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 xml:space="preserve">введение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полного</w:t>
      </w:r>
      <w:r w:rsidRPr="00753AA1">
        <w:rPr>
          <w:rFonts w:ascii="Times New Roman" w:hAnsi="Times New Roman" w:cs="Times New Roman"/>
          <w:sz w:val="24"/>
          <w:szCs w:val="24"/>
        </w:rPr>
        <w:t>»</w:t>
      </w:r>
      <w:r w:rsidRPr="00753AA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электронного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документооборота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учреждении;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сопряжение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едиными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информационными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мониторинговыми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системами;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современной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образовательной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среды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соответствии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ФГОС;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476"/>
        </w:tabs>
        <w:autoSpaceDE w:val="0"/>
        <w:autoSpaceDN w:val="0"/>
        <w:adjustRightInd w:val="0"/>
        <w:spacing w:after="0" w:line="240" w:lineRule="auto"/>
        <w:ind w:left="221" w:right="222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4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proofErr w:type="gramStart"/>
      <w:r w:rsidRPr="00753AA1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Pr="00753AA1">
        <w:rPr>
          <w:rFonts w:ascii="Times New Roman CYR" w:hAnsi="Times New Roman CYR" w:cs="Times New Roman CYR"/>
          <w:spacing w:val="49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4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использующих</w:t>
      </w:r>
      <w:r w:rsidRPr="00753AA1">
        <w:rPr>
          <w:rFonts w:ascii="Times New Roman CYR" w:hAnsi="Times New Roman CYR" w:cs="Times New Roman CYR"/>
          <w:spacing w:val="5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возможности</w:t>
      </w:r>
      <w:r w:rsidRPr="00753AA1"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федеральной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информационно-сервисной платформы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цифровой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образовательной среды;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95"/>
        </w:tabs>
        <w:autoSpaceDE w:val="0"/>
        <w:autoSpaceDN w:val="0"/>
        <w:adjustRightInd w:val="0"/>
        <w:spacing w:after="0" w:line="240" w:lineRule="auto"/>
        <w:ind w:left="221" w:right="223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2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29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обучающихся</w:t>
      </w:r>
      <w:r w:rsidRPr="00753AA1">
        <w:rPr>
          <w:rFonts w:ascii="Times New Roman CYR" w:hAnsi="Times New Roman CYR" w:cs="Times New Roman CYR"/>
          <w:spacing w:val="2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2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имеющих</w:t>
      </w:r>
      <w:r w:rsidRPr="00753AA1">
        <w:rPr>
          <w:rFonts w:ascii="Times New Roman CYR" w:hAnsi="Times New Roman CYR" w:cs="Times New Roman CYR"/>
          <w:spacing w:val="3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2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Едином</w:t>
      </w:r>
      <w:r w:rsidRPr="00753AA1">
        <w:rPr>
          <w:rFonts w:ascii="Times New Roman CYR" w:hAnsi="Times New Roman CYR" w:cs="Times New Roman CYR"/>
          <w:spacing w:val="2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портале</w:t>
      </w:r>
      <w:r w:rsidRPr="00753AA1">
        <w:rPr>
          <w:rFonts w:ascii="Times New Roman CYR" w:hAnsi="Times New Roman CYR" w:cs="Times New Roman CYR"/>
          <w:spacing w:val="2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государственных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услуг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(ЕПГУ)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личный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кабинет "Образование";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работа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аттестатами,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сопряжение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ФИС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ФРДО;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электронное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управление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расписанием;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ведение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информационной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мониторинга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достижений учащихся;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единой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учета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материально-технической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базы;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4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усовершенствование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возможностей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электронной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обучения;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402"/>
        </w:tabs>
        <w:autoSpaceDE w:val="0"/>
        <w:autoSpaceDN w:val="0"/>
        <w:adjustRightInd w:val="0"/>
        <w:spacing w:after="0" w:line="240" w:lineRule="auto"/>
        <w:ind w:left="221" w:right="220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 доли педагогических работников, прошедших повышение квалификации 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рамках периодической аттестации в цифровой форме с использованием информационного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ресурса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"одного окна";</w:t>
      </w:r>
    </w:p>
    <w:p w:rsidR="00A50B55" w:rsidRPr="00753AA1" w:rsidRDefault="00A50B55" w:rsidP="00A50B55">
      <w:pPr>
        <w:numPr>
          <w:ilvl w:val="0"/>
          <w:numId w:val="1"/>
        </w:numPr>
        <w:tabs>
          <w:tab w:val="left" w:pos="361"/>
        </w:tabs>
        <w:autoSpaceDE w:val="0"/>
        <w:autoSpaceDN w:val="0"/>
        <w:adjustRightInd w:val="0"/>
        <w:spacing w:after="0" w:line="240" w:lineRule="auto"/>
        <w:ind w:left="221" w:hanging="21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единой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контроля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 управления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доступом.</w:t>
      </w:r>
    </w:p>
    <w:p w:rsidR="002E6829" w:rsidRPr="002E6829" w:rsidRDefault="002E6829" w:rsidP="002E6829">
      <w:pPr>
        <w:widowControl w:val="0"/>
        <w:tabs>
          <w:tab w:val="left" w:pos="3548"/>
        </w:tabs>
        <w:autoSpaceDE w:val="0"/>
        <w:autoSpaceDN w:val="0"/>
        <w:adjustRightInd w:val="0"/>
        <w:spacing w:after="0" w:line="274" w:lineRule="atLeast"/>
        <w:ind w:left="567"/>
        <w:rPr>
          <w:rFonts w:ascii="Times New Roman CYR" w:hAnsi="Times New Roman CYR" w:cs="Times New Roman CYR"/>
          <w:b/>
          <w:sz w:val="24"/>
          <w:szCs w:val="24"/>
        </w:rPr>
      </w:pPr>
    </w:p>
    <w:p w:rsidR="00A50B55" w:rsidRPr="00D335D3" w:rsidRDefault="002E6829" w:rsidP="00D335D3">
      <w:pPr>
        <w:pStyle w:val="a5"/>
        <w:widowControl w:val="0"/>
        <w:numPr>
          <w:ilvl w:val="1"/>
          <w:numId w:val="15"/>
        </w:numPr>
        <w:tabs>
          <w:tab w:val="left" w:pos="3548"/>
        </w:tabs>
        <w:autoSpaceDE w:val="0"/>
        <w:autoSpaceDN w:val="0"/>
        <w:adjustRightInd w:val="0"/>
        <w:spacing w:after="0" w:line="274" w:lineRule="atLeast"/>
        <w:rPr>
          <w:rFonts w:ascii="Times New Roman" w:hAnsi="Times New Roman" w:cs="Times New Roman"/>
          <w:b/>
          <w:sz w:val="24"/>
          <w:szCs w:val="24"/>
        </w:rPr>
      </w:pPr>
      <w:r w:rsidRPr="00D335D3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A50B55" w:rsidRPr="00D335D3">
        <w:rPr>
          <w:rFonts w:ascii="Times New Roman CYR" w:hAnsi="Times New Roman CYR" w:cs="Times New Roman CYR"/>
          <w:b/>
          <w:sz w:val="24"/>
          <w:szCs w:val="24"/>
        </w:rPr>
        <w:t>Проект</w:t>
      </w:r>
      <w:r w:rsidR="00A50B55" w:rsidRPr="00D335D3">
        <w:rPr>
          <w:rFonts w:ascii="Times New Roman CYR" w:hAnsi="Times New Roman CYR" w:cs="Times New Roman CYR"/>
          <w:b/>
          <w:spacing w:val="-1"/>
          <w:sz w:val="24"/>
          <w:szCs w:val="24"/>
        </w:rPr>
        <w:t xml:space="preserve"> </w:t>
      </w:r>
      <w:r w:rsidR="00A50B55" w:rsidRPr="00D335D3">
        <w:rPr>
          <w:rFonts w:ascii="Times New Roman" w:hAnsi="Times New Roman" w:cs="Times New Roman"/>
          <w:b/>
          <w:sz w:val="24"/>
          <w:szCs w:val="24"/>
        </w:rPr>
        <w:t>«</w:t>
      </w:r>
      <w:r w:rsidR="00A50B55" w:rsidRPr="00D335D3">
        <w:rPr>
          <w:rFonts w:ascii="Times New Roman CYR" w:hAnsi="Times New Roman CYR" w:cs="Times New Roman CYR"/>
          <w:b/>
          <w:sz w:val="24"/>
          <w:szCs w:val="24"/>
        </w:rPr>
        <w:t>Учитель</w:t>
      </w:r>
      <w:r w:rsidR="00A50B55" w:rsidRPr="00D335D3">
        <w:rPr>
          <w:rFonts w:ascii="Times New Roman CYR" w:hAnsi="Times New Roman CYR" w:cs="Times New Roman CYR"/>
          <w:b/>
          <w:spacing w:val="-5"/>
          <w:sz w:val="24"/>
          <w:szCs w:val="24"/>
        </w:rPr>
        <w:t xml:space="preserve"> </w:t>
      </w:r>
      <w:r w:rsidR="00A50B55" w:rsidRPr="00D335D3">
        <w:rPr>
          <w:rFonts w:ascii="Times New Roman CYR" w:hAnsi="Times New Roman CYR" w:cs="Times New Roman CYR"/>
          <w:b/>
          <w:sz w:val="24"/>
          <w:szCs w:val="24"/>
        </w:rPr>
        <w:t>будущего</w:t>
      </w:r>
      <w:r w:rsidR="00A50B55" w:rsidRPr="00D335D3">
        <w:rPr>
          <w:rFonts w:ascii="Times New Roman" w:hAnsi="Times New Roman" w:cs="Times New Roman"/>
          <w:b/>
          <w:sz w:val="24"/>
          <w:szCs w:val="24"/>
        </w:rPr>
        <w:t>»</w:t>
      </w:r>
    </w:p>
    <w:p w:rsidR="002E6829" w:rsidRPr="00D335D3" w:rsidRDefault="002E6829" w:rsidP="002E6829">
      <w:pPr>
        <w:pStyle w:val="a5"/>
        <w:widowControl w:val="0"/>
        <w:tabs>
          <w:tab w:val="left" w:pos="3548"/>
        </w:tabs>
        <w:autoSpaceDE w:val="0"/>
        <w:autoSpaceDN w:val="0"/>
        <w:adjustRightInd w:val="0"/>
        <w:spacing w:after="0" w:line="274" w:lineRule="atLeast"/>
        <w:ind w:left="927"/>
        <w:rPr>
          <w:rFonts w:ascii="Times New Roman" w:hAnsi="Times New Roman" w:cs="Times New Roman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1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Цель проекта: обеспечение непрерывного характера профессионально-личностного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кадров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путём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внедрения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национальной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системы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профессионального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роста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педагогических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работников.</w:t>
      </w:r>
    </w:p>
    <w:p w:rsidR="00A50B55" w:rsidRPr="00753AA1" w:rsidRDefault="00A50B55" w:rsidP="00A50B55">
      <w:pPr>
        <w:autoSpaceDE w:val="0"/>
        <w:autoSpaceDN w:val="0"/>
        <w:adjustRightInd w:val="0"/>
        <w:spacing w:after="6" w:line="240" w:lineRule="auto"/>
        <w:ind w:right="31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</w:t>
      </w:r>
      <w:r w:rsidRPr="00753AA1"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администрация</w:t>
      </w:r>
      <w:r w:rsidRPr="00753AA1"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педагогический</w:t>
      </w:r>
      <w:r w:rsidRPr="00753AA1"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персонал.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Социальные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партнеры:</w:t>
      </w:r>
      <w:r w:rsidRPr="00753AA1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образовательные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учреждения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города</w:t>
      </w:r>
      <w:r w:rsidRPr="00753AA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50B55" w:rsidRPr="00A50B55" w:rsidRDefault="00A50B55" w:rsidP="00A50B55">
      <w:pPr>
        <w:autoSpaceDE w:val="0"/>
        <w:autoSpaceDN w:val="0"/>
        <w:adjustRightInd w:val="0"/>
        <w:spacing w:after="6" w:line="240" w:lineRule="auto"/>
        <w:ind w:right="314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2457" w:right="2452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>
        <w:trPr>
          <w:trHeight w:val="827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1.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вовлечением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национальную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систему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работников.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456"/>
                <w:tab w:val="left" w:pos="2699"/>
                <w:tab w:val="left" w:pos="4530"/>
                <w:tab w:val="left" w:pos="6359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непрерывного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планомерного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повышения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квалификации,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110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 w:right="9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Включение педагогов в национальную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систему педагогического роста,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внесение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должностные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инструкции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руководителя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350"/>
                <w:tab w:val="left" w:pos="2764"/>
                <w:tab w:val="left" w:pos="3278"/>
                <w:tab w:val="left" w:pos="5121"/>
                <w:tab w:val="left" w:pos="6834"/>
              </w:tabs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добровольной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независимой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оценке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школе,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обеспечивающей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диагностику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педагогов,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затрудняющих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достижение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9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Исполнение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требований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ФГОС</w:t>
            </w:r>
            <w:r>
              <w:rPr>
                <w:rFonts w:ascii="Times New Roman CYR" w:hAnsi="Times New Roman CYR" w:cs="Times New Roman CYR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кадровым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условиям</w:t>
            </w:r>
            <w:r>
              <w:rPr>
                <w:rFonts w:ascii="Times New Roman CYR" w:hAnsi="Times New Roman CYR" w:cs="Times New Roman CYR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формировании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кадрового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состава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 организации.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Модернизация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молодыми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специалистами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вновь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принятыми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учителями,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сопровождения.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610"/>
                <w:tab w:val="left" w:pos="3025"/>
                <w:tab w:val="left" w:pos="4638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Увеличение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количества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социально-образовательных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проектов,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дополнительных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 w:rsidRP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банка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резерва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A50B55" w:rsidRPr="00A50B55">
        <w:trPr>
          <w:trHeight w:val="551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2.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Расширение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разнообразия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внеучебных</w:t>
            </w:r>
            <w:proofErr w:type="spellEnd"/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творческих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инициатив,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proofErr w:type="gramEnd"/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дистанционных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341"/>
                <w:tab w:val="left" w:pos="2438"/>
                <w:tab w:val="left" w:pos="3054"/>
                <w:tab w:val="left" w:pos="4113"/>
                <w:tab w:val="left" w:pos="5985"/>
                <w:tab w:val="left" w:pos="7427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условий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педагогических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работников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A50B55" w:rsidRPr="00A50B55" w:rsidRDefault="00A50B55">
            <w:pPr>
              <w:tabs>
                <w:tab w:val="left" w:pos="2325"/>
                <w:tab w:val="left" w:pos="3921"/>
                <w:tab w:val="left" w:pos="5394"/>
                <w:tab w:val="left" w:pos="6378"/>
                <w:tab w:val="left" w:pos="7413"/>
              </w:tabs>
              <w:autoSpaceDE w:val="0"/>
              <w:autoSpaceDN w:val="0"/>
              <w:adjustRightInd w:val="0"/>
              <w:spacing w:after="0" w:line="270" w:lineRule="atLeast"/>
              <w:ind w:left="107" w:right="9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ассоциациях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программах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обмена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опытом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лучшими практиками.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конкурсах</w:t>
            </w:r>
            <w:r>
              <w:rPr>
                <w:rFonts w:ascii="Times New Roman CYR" w:hAnsi="Times New Roman CYR" w:cs="Times New Roman CYR"/>
                <w:spacing w:val="6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уровней.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61" w:lineRule="atLeast"/>
        <w:ind w:left="929"/>
        <w:rPr>
          <w:rFonts w:ascii="Times New Roman CYR" w:hAnsi="Times New Roman CYR" w:cs="Times New Roman CYR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61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Планируемые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</w:t>
      </w:r>
      <w:r w:rsidRPr="00753AA1">
        <w:rPr>
          <w:rFonts w:ascii="Times New Roman CYR" w:hAnsi="Times New Roman CYR" w:cs="Times New Roman CYR"/>
          <w:spacing w:val="-7"/>
          <w:sz w:val="24"/>
          <w:szCs w:val="24"/>
        </w:rPr>
        <w:t xml:space="preserve">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Учитель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будущего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педагогов,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имеющих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высшую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первую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квалификационные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категории;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402"/>
        </w:tabs>
        <w:autoSpaceDE w:val="0"/>
        <w:autoSpaceDN w:val="0"/>
        <w:adjustRightInd w:val="0"/>
        <w:spacing w:after="0" w:line="240" w:lineRule="auto"/>
        <w:ind w:right="22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3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3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педагогических</w:t>
      </w:r>
      <w:r w:rsidRPr="00753AA1">
        <w:rPr>
          <w:rFonts w:ascii="Times New Roman CYR" w:hAnsi="Times New Roman CYR" w:cs="Times New Roman CYR"/>
          <w:spacing w:val="3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работников,</w:t>
      </w:r>
      <w:r w:rsidRPr="00753AA1">
        <w:rPr>
          <w:rFonts w:ascii="Times New Roman CYR" w:hAnsi="Times New Roman CYR" w:cs="Times New Roman CYR"/>
          <w:spacing w:val="3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прошедших</w:t>
      </w:r>
      <w:r w:rsidRPr="00753AA1">
        <w:rPr>
          <w:rFonts w:ascii="Times New Roman CYR" w:hAnsi="Times New Roman CYR" w:cs="Times New Roman CYR"/>
          <w:spacing w:val="3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добровольную</w:t>
      </w:r>
      <w:r w:rsidRPr="00753AA1">
        <w:rPr>
          <w:rFonts w:ascii="Times New Roman CYR" w:hAnsi="Times New Roman CYR" w:cs="Times New Roman CYR"/>
          <w:spacing w:val="3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независимую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оценку</w:t>
      </w:r>
      <w:r w:rsidRPr="00753AA1">
        <w:rPr>
          <w:rFonts w:ascii="Times New Roman CYR" w:hAnsi="Times New Roman CYR" w:cs="Times New Roman CYR"/>
          <w:spacing w:val="-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квалификации;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541"/>
          <w:tab w:val="left" w:pos="1963"/>
          <w:tab w:val="left" w:pos="2911"/>
          <w:tab w:val="left" w:pos="5175"/>
          <w:tab w:val="left" w:pos="6543"/>
          <w:tab w:val="left" w:pos="6895"/>
          <w:tab w:val="left" w:pos="8124"/>
        </w:tabs>
        <w:autoSpaceDE w:val="0"/>
        <w:autoSpaceDN w:val="0"/>
        <w:adjustRightInd w:val="0"/>
        <w:spacing w:after="0" w:line="240" w:lineRule="auto"/>
        <w:ind w:right="221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 xml:space="preserve">повышение уровня профессионального мастерства в форматах 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>непрерывного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образования;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512"/>
          <w:tab w:val="left" w:pos="1896"/>
          <w:tab w:val="left" w:pos="2595"/>
          <w:tab w:val="left" w:pos="4524"/>
          <w:tab w:val="left" w:pos="6658"/>
          <w:tab w:val="left" w:pos="7922"/>
          <w:tab w:val="left" w:pos="9468"/>
        </w:tabs>
        <w:autoSpaceDE w:val="0"/>
        <w:autoSpaceDN w:val="0"/>
        <w:adjustRightInd w:val="0"/>
        <w:spacing w:after="0" w:line="240" w:lineRule="auto"/>
        <w:ind w:right="222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доли дополнительных общеразвивающих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 xml:space="preserve">программ, </w:t>
      </w:r>
    </w:p>
    <w:p w:rsidR="00A50B55" w:rsidRPr="00753AA1" w:rsidRDefault="00A50B55" w:rsidP="00A50B55">
      <w:pPr>
        <w:tabs>
          <w:tab w:val="left" w:pos="512"/>
          <w:tab w:val="left" w:pos="1896"/>
          <w:tab w:val="left" w:pos="2595"/>
          <w:tab w:val="left" w:pos="4524"/>
          <w:tab w:val="left" w:pos="6658"/>
          <w:tab w:val="left" w:pos="7922"/>
          <w:tab w:val="left" w:pos="9468"/>
        </w:tabs>
        <w:autoSpaceDE w:val="0"/>
        <w:autoSpaceDN w:val="0"/>
        <w:adjustRightInd w:val="0"/>
        <w:spacing w:after="0" w:line="240" w:lineRule="auto"/>
        <w:ind w:left="567" w:right="222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реализуемых</w:t>
      </w:r>
      <w:r w:rsidRPr="00753AA1">
        <w:rPr>
          <w:rFonts w:ascii="Times New Roman CYR" w:hAnsi="Times New Roman CYR" w:cs="Times New Roman CYR"/>
          <w:sz w:val="24"/>
          <w:szCs w:val="24"/>
        </w:rPr>
        <w:tab/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>с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применением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дистанционных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технологий;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524"/>
          <w:tab w:val="left" w:pos="1920"/>
          <w:tab w:val="left" w:pos="3283"/>
          <w:tab w:val="left" w:pos="4795"/>
          <w:tab w:val="left" w:pos="6387"/>
          <w:tab w:val="left" w:pos="7618"/>
          <w:tab w:val="left" w:pos="7968"/>
        </w:tabs>
        <w:autoSpaceDE w:val="0"/>
        <w:autoSpaceDN w:val="0"/>
        <w:adjustRightInd w:val="0"/>
        <w:spacing w:after="0" w:line="240" w:lineRule="auto"/>
        <w:ind w:right="223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 количества проводимых учреждением открытых и</w:t>
      </w:r>
      <w:r w:rsidRPr="00753AA1">
        <w:rPr>
          <w:rFonts w:ascii="Times New Roman CYR" w:hAnsi="Times New Roman CYR" w:cs="Times New Roman CYR"/>
          <w:sz w:val="24"/>
          <w:szCs w:val="24"/>
        </w:rPr>
        <w:tab/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>дистанционных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мероприятий в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год;</w:t>
      </w:r>
    </w:p>
    <w:p w:rsidR="00A50B55" w:rsidRPr="00753AA1" w:rsidRDefault="00A50B55" w:rsidP="002E6829">
      <w:pPr>
        <w:numPr>
          <w:ilvl w:val="0"/>
          <w:numId w:val="2"/>
        </w:numPr>
        <w:tabs>
          <w:tab w:val="left" w:pos="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количества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реализуемых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социально-образовательных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проектов.</w:t>
      </w:r>
    </w:p>
    <w:p w:rsidR="002E6829" w:rsidRDefault="002E6829" w:rsidP="002E6829">
      <w:pPr>
        <w:widowControl w:val="0"/>
        <w:tabs>
          <w:tab w:val="left" w:pos="3260"/>
        </w:tabs>
        <w:autoSpaceDE w:val="0"/>
        <w:autoSpaceDN w:val="0"/>
        <w:adjustRightInd w:val="0"/>
        <w:spacing w:after="0" w:line="274" w:lineRule="atLeast"/>
        <w:ind w:left="360"/>
        <w:rPr>
          <w:rFonts w:ascii="Times New Roman CYR" w:hAnsi="Times New Roman CYR" w:cs="Times New Roman CYR"/>
          <w:sz w:val="24"/>
          <w:szCs w:val="24"/>
        </w:rPr>
      </w:pPr>
    </w:p>
    <w:p w:rsidR="00A50B55" w:rsidRPr="002E6829" w:rsidRDefault="002E6829" w:rsidP="002E6829">
      <w:pPr>
        <w:pStyle w:val="a5"/>
        <w:widowControl w:val="0"/>
        <w:numPr>
          <w:ilvl w:val="1"/>
          <w:numId w:val="3"/>
        </w:numPr>
        <w:tabs>
          <w:tab w:val="left" w:pos="3260"/>
        </w:tabs>
        <w:autoSpaceDE w:val="0"/>
        <w:autoSpaceDN w:val="0"/>
        <w:adjustRightInd w:val="0"/>
        <w:spacing w:after="0" w:line="274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6829">
        <w:rPr>
          <w:rFonts w:ascii="Times New Roman CYR" w:hAnsi="Times New Roman CYR" w:cs="Times New Roman CYR"/>
          <w:b/>
          <w:sz w:val="24"/>
          <w:szCs w:val="24"/>
        </w:rPr>
        <w:t xml:space="preserve"> 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Проект</w:t>
      </w:r>
      <w:r w:rsidR="00A50B55" w:rsidRPr="002E6829">
        <w:rPr>
          <w:rFonts w:ascii="Times New Roman CYR" w:hAnsi="Times New Roman CYR" w:cs="Times New Roman CYR"/>
          <w:b/>
          <w:spacing w:val="-1"/>
          <w:sz w:val="24"/>
          <w:szCs w:val="24"/>
        </w:rPr>
        <w:t xml:space="preserve"> </w:t>
      </w:r>
      <w:r w:rsidR="00A50B55" w:rsidRPr="002E6829">
        <w:rPr>
          <w:rFonts w:ascii="Times New Roman" w:hAnsi="Times New Roman" w:cs="Times New Roman"/>
          <w:b/>
          <w:sz w:val="24"/>
          <w:szCs w:val="24"/>
          <w:lang w:val="en-US"/>
        </w:rPr>
        <w:t>«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Современный</w:t>
      </w:r>
      <w:r w:rsidR="00A50B55" w:rsidRPr="002E6829">
        <w:rPr>
          <w:rFonts w:ascii="Times New Roman CYR" w:hAnsi="Times New Roman CYR" w:cs="Times New Roman CYR"/>
          <w:b/>
          <w:spacing w:val="-2"/>
          <w:sz w:val="24"/>
          <w:szCs w:val="24"/>
        </w:rPr>
        <w:t xml:space="preserve"> </w:t>
      </w:r>
      <w:r w:rsidR="00A50B55" w:rsidRPr="002E6829">
        <w:rPr>
          <w:rFonts w:ascii="Times New Roman CYR" w:hAnsi="Times New Roman CYR" w:cs="Times New Roman CYR"/>
          <w:b/>
          <w:sz w:val="24"/>
          <w:szCs w:val="24"/>
        </w:rPr>
        <w:t>родитель</w:t>
      </w:r>
      <w:r w:rsidR="00A50B55" w:rsidRPr="002E6829">
        <w:rPr>
          <w:rFonts w:ascii="Times New Roman" w:hAnsi="Times New Roman" w:cs="Times New Roman"/>
          <w:b/>
          <w:sz w:val="24"/>
          <w:szCs w:val="24"/>
          <w:lang w:val="en-US"/>
        </w:rPr>
        <w:t>»</w:t>
      </w:r>
    </w:p>
    <w:p w:rsidR="002E6829" w:rsidRPr="002E6829" w:rsidRDefault="002E6829" w:rsidP="002E6829">
      <w:pPr>
        <w:pStyle w:val="a5"/>
        <w:widowControl w:val="0"/>
        <w:tabs>
          <w:tab w:val="left" w:pos="3260"/>
        </w:tabs>
        <w:autoSpaceDE w:val="0"/>
        <w:autoSpaceDN w:val="0"/>
        <w:adjustRightInd w:val="0"/>
        <w:spacing w:after="0" w:line="274" w:lineRule="atLeast"/>
        <w:rPr>
          <w:rFonts w:ascii="Times New Roman" w:hAnsi="Times New Roman" w:cs="Times New Roman"/>
          <w:sz w:val="24"/>
          <w:szCs w:val="24"/>
          <w:lang w:val="en-US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1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Цель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проекта: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оказание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помощи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родителям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обучающихся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воспитании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детей,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охране и укреплении их физического и психического здоровья, развитии индивидуальных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способностей.</w:t>
      </w:r>
    </w:p>
    <w:p w:rsidR="00A50B55" w:rsidRPr="00753AA1" w:rsidRDefault="00A50B55" w:rsidP="00A50B55">
      <w:pPr>
        <w:autoSpaceDE w:val="0"/>
        <w:autoSpaceDN w:val="0"/>
        <w:adjustRightInd w:val="0"/>
        <w:spacing w:after="3" w:line="240" w:lineRule="auto"/>
        <w:ind w:right="220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 проекта: администрация школы, педагоги школы, родители (законные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представители).</w:t>
      </w:r>
    </w:p>
    <w:p w:rsidR="00A50B55" w:rsidRPr="00753AA1" w:rsidRDefault="00A50B55" w:rsidP="00A50B55">
      <w:pPr>
        <w:autoSpaceDE w:val="0"/>
        <w:autoSpaceDN w:val="0"/>
        <w:adjustRightInd w:val="0"/>
        <w:spacing w:after="3" w:line="240" w:lineRule="auto"/>
        <w:ind w:right="220"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2457" w:right="2452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86" w:right="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 w:rsidRPr="00A50B55">
        <w:trPr>
          <w:trHeight w:val="551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1.  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Создание  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условий  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 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 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  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психолого-педагогической,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консультативной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представителям)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Оказание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психолого-педагогической,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диагностической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консультативной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представителям).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Индивидуальное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групповое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семейное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консультирование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законным</w:t>
            </w:r>
            <w:proofErr w:type="gramEnd"/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представителям).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557"/>
                <w:tab w:val="left" w:pos="2985"/>
                <w:tab w:val="left" w:pos="4290"/>
                <w:tab w:val="left" w:pos="4629"/>
                <w:tab w:val="left" w:pos="5572"/>
                <w:tab w:val="left" w:pos="6981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обучающих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семинаров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рамках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повышения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ИКТ-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2850"/>
                <w:tab w:val="left" w:pos="4813"/>
                <w:tab w:val="left" w:pos="6486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Социально-правовое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просвещение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(законных</w:t>
            </w:r>
            <w:proofErr w:type="gramEnd"/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представителей).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лекторий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 w:rsidRPr="00A50B55">
        <w:trPr>
          <w:trHeight w:val="275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tabs>
                <w:tab w:val="left" w:pos="990"/>
                <w:tab w:val="left" w:pos="1374"/>
                <w:tab w:val="left" w:pos="2546"/>
                <w:tab w:val="left" w:pos="3614"/>
                <w:tab w:val="left" w:pos="4941"/>
                <w:tab w:val="left" w:pos="6203"/>
                <w:tab w:val="left" w:pos="7461"/>
                <w:tab w:val="left" w:pos="934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Задача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2.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включения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(законных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представителей)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</w:tc>
      </w:tr>
      <w:tr w:rsidR="00A50B55" w:rsidRPr="00A50B55">
        <w:trPr>
          <w:trHeight w:val="553"/>
        </w:trPr>
        <w:tc>
          <w:tcPr>
            <w:tcW w:w="957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различные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активного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школой.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новых</w:t>
            </w:r>
            <w:r>
              <w:rPr>
                <w:rFonts w:ascii="Times New Roman CYR" w:hAnsi="Times New Roman CYR" w:cs="Times New Roman CYR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форматов</w:t>
            </w:r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Педагог-родитель-ученик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всеобуча.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377"/>
                <w:tab w:val="left" w:pos="3035"/>
                <w:tab w:val="left" w:pos="4199"/>
                <w:tab w:val="left" w:pos="6136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эффективной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системы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родительских</w:t>
            </w:r>
            <w:proofErr w:type="gramEnd"/>
          </w:p>
          <w:p w:rsidR="00A50B55" w:rsidRP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комитетов.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Включение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(законных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представителей)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активного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школой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794"/>
                <w:tab w:val="left" w:pos="3340"/>
                <w:tab w:val="left" w:pos="5065"/>
                <w:tab w:val="left" w:pos="6484"/>
                <w:tab w:val="left" w:pos="6974"/>
              </w:tabs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совместной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деятельности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детей</w:t>
            </w:r>
          </w:p>
          <w:p w:rsidR="00A50B55" w:rsidRPr="00A50B55" w:rsidRDefault="00A50B55">
            <w:pPr>
              <w:tabs>
                <w:tab w:val="left" w:pos="2056"/>
                <w:tab w:val="left" w:pos="3194"/>
                <w:tab w:val="left" w:pos="3546"/>
                <w:tab w:val="left" w:pos="6021"/>
                <w:tab w:val="left" w:pos="7410"/>
              </w:tabs>
              <w:autoSpaceDE w:val="0"/>
              <w:autoSpaceDN w:val="0"/>
              <w:adjustRightInd w:val="0"/>
              <w:spacing w:after="0" w:line="270" w:lineRule="atLeast"/>
              <w:ind w:left="107" w:right="97"/>
              <w:rPr>
                <w:rFonts w:ascii="Calibri" w:hAnsi="Calibri" w:cs="Calibri"/>
              </w:rPr>
            </w:pP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познавательная,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трудовая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спортивная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туристическая,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досугова,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духовно-нравственная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деятельность).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Ежегодное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анкетирование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оценке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удовлетворенности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7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качеством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1" w:lineRule="atLeast"/>
              <w:ind w:left="10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61" w:lineRule="atLeast"/>
        <w:rPr>
          <w:rFonts w:ascii="Times New Roman CYR" w:hAnsi="Times New Roman CYR" w:cs="Times New Roman CYR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61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Планируемые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целевого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 xml:space="preserve">проекта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Современный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родитель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A50B55" w:rsidP="002E6829">
      <w:pPr>
        <w:numPr>
          <w:ilvl w:val="0"/>
          <w:numId w:val="3"/>
        </w:numPr>
        <w:tabs>
          <w:tab w:val="left" w:pos="587"/>
          <w:tab w:val="left" w:pos="1786"/>
          <w:tab w:val="left" w:pos="3456"/>
          <w:tab w:val="left" w:pos="4575"/>
          <w:tab w:val="left" w:pos="5213"/>
          <w:tab w:val="left" w:pos="5812"/>
          <w:tab w:val="left" w:pos="9447"/>
        </w:tabs>
        <w:autoSpaceDE w:val="0"/>
        <w:autoSpaceDN w:val="0"/>
        <w:adjustRightInd w:val="0"/>
        <w:spacing w:after="0" w:line="240" w:lineRule="auto"/>
        <w:ind w:right="222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Создание оптимальных условий</w:t>
      </w:r>
      <w:r w:rsidRPr="00753AA1">
        <w:rPr>
          <w:rFonts w:ascii="Times New Roman CYR" w:hAnsi="Times New Roman CYR" w:cs="Times New Roman CYR"/>
          <w:sz w:val="24"/>
          <w:szCs w:val="24"/>
        </w:rPr>
        <w:tab/>
        <w:t>для оказания психолог</w:t>
      </w:r>
      <w:proofErr w:type="gramStart"/>
      <w:r w:rsidRPr="00753AA1">
        <w:rPr>
          <w:rFonts w:ascii="Times New Roman CYR" w:hAnsi="Times New Roman CYR" w:cs="Times New Roman CYR"/>
          <w:sz w:val="24"/>
          <w:szCs w:val="24"/>
        </w:rPr>
        <w:t>о-</w:t>
      </w:r>
      <w:proofErr w:type="gramEnd"/>
      <w:r w:rsidRPr="00753AA1">
        <w:rPr>
          <w:rFonts w:ascii="Times New Roman CYR" w:hAnsi="Times New Roman CYR" w:cs="Times New Roman CYR"/>
          <w:sz w:val="24"/>
          <w:szCs w:val="24"/>
        </w:rPr>
        <w:t xml:space="preserve"> педагогической</w:t>
      </w:r>
      <w:r w:rsidRPr="00753AA1">
        <w:rPr>
          <w:rFonts w:ascii="Times New Roman CYR" w:hAnsi="Times New Roman CYR" w:cs="Times New Roman CYR"/>
          <w:sz w:val="24"/>
          <w:szCs w:val="24"/>
        </w:rPr>
        <w:tab/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консультативной помощи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родителям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(законным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представителям);</w:t>
      </w:r>
    </w:p>
    <w:p w:rsidR="00A50B55" w:rsidRPr="00753AA1" w:rsidRDefault="00A50B55" w:rsidP="002E6829">
      <w:pPr>
        <w:numPr>
          <w:ilvl w:val="0"/>
          <w:numId w:val="3"/>
        </w:numPr>
        <w:tabs>
          <w:tab w:val="left" w:pos="479"/>
        </w:tabs>
        <w:autoSpaceDE w:val="0"/>
        <w:autoSpaceDN w:val="0"/>
        <w:adjustRightInd w:val="0"/>
        <w:spacing w:after="0" w:line="240" w:lineRule="auto"/>
        <w:ind w:right="223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Pr="00753AA1"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доли</w:t>
      </w:r>
      <w:r w:rsidRPr="00753AA1">
        <w:rPr>
          <w:rFonts w:ascii="Times New Roman CYR" w:hAnsi="Times New Roman CYR" w:cs="Times New Roman CYR"/>
          <w:spacing w:val="5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родителей</w:t>
      </w:r>
      <w:r w:rsidRPr="00753AA1">
        <w:rPr>
          <w:rFonts w:ascii="Times New Roman CYR" w:hAnsi="Times New Roman CYR" w:cs="Times New Roman CYR"/>
          <w:spacing w:val="5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(законных</w:t>
      </w:r>
      <w:r w:rsidRPr="00753AA1">
        <w:rPr>
          <w:rFonts w:ascii="Times New Roman CYR" w:hAnsi="Times New Roman CYR" w:cs="Times New Roman CYR"/>
          <w:spacing w:val="5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представителей)</w:t>
      </w:r>
      <w:r w:rsidRPr="00753AA1">
        <w:rPr>
          <w:rFonts w:ascii="Times New Roman CYR" w:hAnsi="Times New Roman CYR" w:cs="Times New Roman CYR"/>
          <w:spacing w:val="50"/>
          <w:sz w:val="24"/>
          <w:szCs w:val="24"/>
        </w:rPr>
        <w:t xml:space="preserve">  </w:t>
      </w:r>
      <w:r w:rsidRPr="00753AA1">
        <w:rPr>
          <w:rFonts w:ascii="Times New Roman CYR" w:hAnsi="Times New Roman CYR" w:cs="Times New Roman CYR"/>
          <w:sz w:val="24"/>
          <w:szCs w:val="24"/>
        </w:rPr>
        <w:t>принимающих</w:t>
      </w:r>
      <w:r w:rsidRPr="00753AA1">
        <w:rPr>
          <w:rFonts w:ascii="Times New Roman CYR" w:hAnsi="Times New Roman CYR" w:cs="Times New Roman CYR"/>
          <w:spacing w:val="5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участие</w:t>
      </w:r>
      <w:r w:rsidRPr="00753AA1">
        <w:rPr>
          <w:rFonts w:ascii="Times New Roman CYR" w:hAnsi="Times New Roman CYR" w:cs="Times New Roman CYR"/>
          <w:spacing w:val="50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различных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формах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активного взаимодействия со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Школой.</w:t>
      </w:r>
    </w:p>
    <w:p w:rsidR="00A50B55" w:rsidRPr="00753AA1" w:rsidRDefault="00A50B55" w:rsidP="002E6829">
      <w:pPr>
        <w:numPr>
          <w:ilvl w:val="0"/>
          <w:numId w:val="3"/>
        </w:numPr>
        <w:tabs>
          <w:tab w:val="left" w:pos="462"/>
        </w:tabs>
        <w:autoSpaceDE w:val="0"/>
        <w:autoSpaceDN w:val="0"/>
        <w:adjustRightInd w:val="0"/>
        <w:spacing w:before="2" w:after="0" w:line="237" w:lineRule="atLeast"/>
        <w:ind w:right="220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рост</w:t>
      </w:r>
      <w:r w:rsidRPr="00753AA1">
        <w:rPr>
          <w:rFonts w:ascii="Times New Roman CYR" w:hAnsi="Times New Roman CYR" w:cs="Times New Roman CYR"/>
          <w:spacing w:val="3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показателя</w:t>
      </w:r>
      <w:r w:rsidRPr="00753AA1">
        <w:rPr>
          <w:rFonts w:ascii="Times New Roman CYR" w:hAnsi="Times New Roman CYR" w:cs="Times New Roman CYR"/>
          <w:spacing w:val="3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степени</w:t>
      </w:r>
      <w:r w:rsidRPr="00753AA1">
        <w:rPr>
          <w:rFonts w:ascii="Times New Roman CYR" w:hAnsi="Times New Roman CYR" w:cs="Times New Roman CYR"/>
          <w:spacing w:val="39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удовлетворенности</w:t>
      </w:r>
      <w:r w:rsidRPr="00753AA1">
        <w:rPr>
          <w:rFonts w:ascii="Times New Roman CYR" w:hAnsi="Times New Roman CYR" w:cs="Times New Roman CYR"/>
          <w:spacing w:val="3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родителей</w:t>
      </w:r>
      <w:r w:rsidRPr="00753AA1">
        <w:rPr>
          <w:rFonts w:ascii="Times New Roman CYR" w:hAnsi="Times New Roman CYR" w:cs="Times New Roman CYR"/>
          <w:spacing w:val="3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(законных</w:t>
      </w:r>
      <w:r w:rsidRPr="00753AA1">
        <w:rPr>
          <w:rFonts w:ascii="Times New Roman CYR" w:hAnsi="Times New Roman CYR" w:cs="Times New Roman CYR"/>
          <w:spacing w:val="3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представителей)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качеством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оказания образовательных</w:t>
      </w:r>
      <w:r w:rsidRPr="00753AA1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услуг</w:t>
      </w:r>
    </w:p>
    <w:p w:rsidR="00A50B55" w:rsidRPr="00753AA1" w:rsidRDefault="00A50B55" w:rsidP="002E6829">
      <w:pPr>
        <w:widowControl w:val="0"/>
        <w:numPr>
          <w:ilvl w:val="0"/>
          <w:numId w:val="3"/>
        </w:numPr>
        <w:tabs>
          <w:tab w:val="left" w:pos="3229"/>
        </w:tabs>
        <w:autoSpaceDE w:val="0"/>
        <w:autoSpaceDN w:val="0"/>
        <w:adjustRightInd w:val="0"/>
        <w:spacing w:after="0" w:line="274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 xml:space="preserve">Проект </w:t>
      </w:r>
      <w:r w:rsidRPr="00753AA1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Социальная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активность</w:t>
      </w:r>
      <w:r w:rsidRPr="00753AA1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right="221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Цель проекта: создание условий для воспитания гармонично развитой и социально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ответственной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личности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путем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добровольчества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(волонтёрства),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талантов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 способностей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учащихся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формате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общественных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инициатив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 проектов.</w:t>
      </w:r>
    </w:p>
    <w:p w:rsidR="00A50B55" w:rsidRPr="00753AA1" w:rsidRDefault="00A50B55" w:rsidP="00A50B55">
      <w:pPr>
        <w:autoSpaceDE w:val="0"/>
        <w:autoSpaceDN w:val="0"/>
        <w:adjustRightInd w:val="0"/>
        <w:spacing w:after="6" w:line="240" w:lineRule="auto"/>
        <w:ind w:right="220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Участники проекта: администрация школы, педагоги школы, родители (законные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представители),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учащиеся.</w:t>
      </w:r>
    </w:p>
    <w:p w:rsidR="00A50B55" w:rsidRPr="00A50B55" w:rsidRDefault="00A50B55" w:rsidP="00A50B55">
      <w:pPr>
        <w:autoSpaceDE w:val="0"/>
        <w:autoSpaceDN w:val="0"/>
        <w:adjustRightInd w:val="0"/>
        <w:spacing w:after="6" w:line="240" w:lineRule="auto"/>
        <w:ind w:right="220"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7649"/>
        <w:gridCol w:w="1383"/>
      </w:tblGrid>
      <w:tr w:rsidR="00A50B55">
        <w:trPr>
          <w:trHeight w:val="55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1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/п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2457" w:right="2452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70" w:lineRule="atLeast"/>
              <w:ind w:left="86" w:right="8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933AB0" w:rsidRDefault="00A50B55" w:rsidP="00933AB0">
            <w:pPr>
              <w:tabs>
                <w:tab w:val="left" w:pos="2997"/>
              </w:tabs>
              <w:autoSpaceDE w:val="0"/>
              <w:autoSpaceDN w:val="0"/>
              <w:adjustRightInd w:val="0"/>
              <w:spacing w:after="0" w:line="240" w:lineRule="auto"/>
              <w:ind w:left="107" w:right="96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детских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школе: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933AB0" w:rsidRPr="00933AB0">
              <w:rPr>
                <w:rFonts w:ascii="Times New Roman CYR" w:hAnsi="Times New Roman CYR" w:cs="Times New Roman CYR"/>
                <w:sz w:val="24"/>
                <w:szCs w:val="24"/>
              </w:rPr>
              <w:t xml:space="preserve">ЮИД, ООД  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33AB0" w:rsidRPr="00933AB0">
              <w:rPr>
                <w:rFonts w:ascii="Times New Roman CYR" w:hAnsi="Times New Roman CYR" w:cs="Times New Roman CYR"/>
                <w:sz w:val="24"/>
                <w:szCs w:val="24"/>
              </w:rPr>
              <w:t>Маленькая страна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933AB0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="00933AB0" w:rsidRPr="00933AB0">
              <w:rPr>
                <w:rFonts w:ascii="Times New Roman CYR" w:hAnsi="Times New Roman CYR" w:cs="Times New Roman CYR"/>
                <w:sz w:val="24"/>
                <w:szCs w:val="24"/>
              </w:rPr>
              <w:t>ООД «Республика Тюльпан»</w:t>
            </w:r>
            <w:r w:rsidR="00933AB0">
              <w:rPr>
                <w:rFonts w:ascii="Times New Roman CYR" w:hAnsi="Times New Roman CYR" w:cs="Times New Roman CYR"/>
                <w:sz w:val="24"/>
                <w:szCs w:val="24"/>
              </w:rPr>
              <w:t>, Совет старшеклассников.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275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инициатив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органов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56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5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r>
              <w:rPr>
                <w:rFonts w:ascii="Times New Roman CYR" w:hAnsi="Times New Roman CYR" w:cs="Times New Roman CYR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членов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  <w:tr w:rsidR="00A50B55">
        <w:trPr>
          <w:trHeight w:val="82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7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необходимой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</w:p>
          <w:p w:rsidR="00A50B55" w:rsidRPr="00A50B55" w:rsidRDefault="00A50B55">
            <w:pPr>
              <w:tabs>
                <w:tab w:val="left" w:pos="935"/>
                <w:tab w:val="left" w:pos="1307"/>
                <w:tab w:val="left" w:pos="3191"/>
                <w:tab w:val="left" w:pos="4514"/>
                <w:tab w:val="left" w:pos="5128"/>
                <w:tab w:val="left" w:pos="7410"/>
              </w:tabs>
              <w:autoSpaceDE w:val="0"/>
              <w:autoSpaceDN w:val="0"/>
              <w:adjustRightInd w:val="0"/>
              <w:spacing w:after="0" w:line="270" w:lineRule="atLeast"/>
              <w:ind w:left="107" w:right="9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онлайн-системе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конкурсов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профессионального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роста</w:t>
            </w:r>
          </w:p>
        </w:tc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86" w:right="207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</w:tr>
    </w:tbl>
    <w:p w:rsidR="00A50B55" w:rsidRDefault="00A50B55" w:rsidP="00A50B5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Планируемые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целевого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 xml:space="preserve">проекта </w:t>
      </w:r>
      <w:r w:rsidRPr="00753AA1">
        <w:rPr>
          <w:rFonts w:ascii="Times New Roman" w:hAnsi="Times New Roman" w:cs="Times New Roman"/>
          <w:sz w:val="24"/>
          <w:szCs w:val="24"/>
        </w:rPr>
        <w:t>«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Социальная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активность</w:t>
      </w:r>
      <w:r w:rsidRPr="00753AA1">
        <w:rPr>
          <w:rFonts w:ascii="Times New Roman" w:hAnsi="Times New Roman" w:cs="Times New Roman"/>
          <w:sz w:val="24"/>
          <w:szCs w:val="24"/>
        </w:rPr>
        <w:t>»:</w:t>
      </w:r>
    </w:p>
    <w:p w:rsidR="00A50B55" w:rsidRPr="00753AA1" w:rsidRDefault="002E6829" w:rsidP="002E6829">
      <w:pPr>
        <w:tabs>
          <w:tab w:val="left" w:pos="436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совершенствование</w:t>
      </w:r>
      <w:r w:rsidR="00A50B55" w:rsidRPr="00753AA1"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структуры</w:t>
      </w:r>
      <w:r w:rsidR="00A50B55" w:rsidRPr="00753AA1">
        <w:rPr>
          <w:rFonts w:ascii="Times New Roman CYR" w:hAnsi="Times New Roman CYR" w:cs="Times New Roman CYR"/>
          <w:spacing w:val="7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и</w:t>
      </w:r>
      <w:r w:rsidR="00A50B55" w:rsidRPr="00753AA1">
        <w:rPr>
          <w:rFonts w:ascii="Times New Roman CYR" w:hAnsi="Times New Roman CYR" w:cs="Times New Roman CYR"/>
          <w:spacing w:val="7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деятельности</w:t>
      </w:r>
      <w:r w:rsidR="00A50B55" w:rsidRPr="00753AA1">
        <w:rPr>
          <w:rFonts w:ascii="Times New Roman CYR" w:hAnsi="Times New Roman CYR" w:cs="Times New Roman CYR"/>
          <w:spacing w:val="7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 xml:space="preserve">общественных </w:t>
      </w:r>
      <w:r w:rsidR="00A50B55" w:rsidRPr="00753AA1">
        <w:rPr>
          <w:rFonts w:ascii="Times New Roman CYR" w:hAnsi="Times New Roman CYR" w:cs="Times New Roman CYR"/>
          <w:spacing w:val="75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объединений</w:t>
      </w:r>
      <w:r w:rsidR="00A50B55" w:rsidRPr="00753AA1">
        <w:rPr>
          <w:rFonts w:ascii="Times New Roman CYR" w:hAnsi="Times New Roman CYR" w:cs="Times New Roman CYR"/>
          <w:spacing w:val="7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в</w:t>
      </w:r>
      <w:r w:rsidR="00A50B55" w:rsidRPr="00753AA1">
        <w:rPr>
          <w:rFonts w:ascii="Times New Roman CYR" w:hAnsi="Times New Roman CYR" w:cs="Times New Roman CYR"/>
          <w:spacing w:val="7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 xml:space="preserve">школе </w:t>
      </w:r>
      <w:r w:rsidR="00A50B55" w:rsidRPr="00753AA1">
        <w:rPr>
          <w:rFonts w:ascii="Times New Roman" w:hAnsi="Times New Roman" w:cs="Times New Roman"/>
          <w:sz w:val="24"/>
          <w:szCs w:val="24"/>
        </w:rPr>
        <w:t>(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органов</w:t>
      </w:r>
      <w:r w:rsidR="00A50B55"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ученического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самоуправления</w:t>
      </w:r>
      <w:r w:rsidR="00A50B55"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и</w:t>
      </w:r>
      <w:r w:rsidR="00A50B55"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добровольческих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(волонтерских)</w:t>
      </w:r>
      <w:r w:rsidR="00A50B55"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отрядов);</w:t>
      </w:r>
    </w:p>
    <w:p w:rsidR="00A50B55" w:rsidRPr="00753AA1" w:rsidRDefault="002E6829" w:rsidP="002E6829">
      <w:pPr>
        <w:tabs>
          <w:tab w:val="left" w:pos="548"/>
          <w:tab w:val="left" w:pos="1963"/>
          <w:tab w:val="left" w:pos="2700"/>
          <w:tab w:val="left" w:pos="3999"/>
          <w:tab w:val="left" w:pos="5751"/>
          <w:tab w:val="left" w:pos="6783"/>
          <w:tab w:val="left" w:pos="7138"/>
          <w:tab w:val="left" w:pos="8187"/>
        </w:tabs>
        <w:autoSpaceDE w:val="0"/>
        <w:autoSpaceDN w:val="0"/>
        <w:adjustRightInd w:val="0"/>
        <w:spacing w:after="0" w:line="240" w:lineRule="auto"/>
        <w:ind w:left="360" w:right="22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увеличение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ab/>
        <w:t>доли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ab/>
        <w:t>учащихся,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ab/>
        <w:t>принимающих участие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ab/>
        <w:t xml:space="preserve">в органах  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>ученического</w:t>
      </w:r>
      <w:r w:rsidR="00A50B55"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самоуправления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и</w:t>
      </w:r>
      <w:r w:rsidR="00A50B55"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волонтерских</w:t>
      </w:r>
      <w:r w:rsidR="00A50B55"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акциях;</w:t>
      </w:r>
    </w:p>
    <w:p w:rsidR="00A50B55" w:rsidRPr="00753AA1" w:rsidRDefault="002E6829" w:rsidP="002E6829">
      <w:pPr>
        <w:tabs>
          <w:tab w:val="left" w:pos="546"/>
          <w:tab w:val="left" w:pos="1241"/>
          <w:tab w:val="left" w:pos="2789"/>
          <w:tab w:val="left" w:pos="4090"/>
          <w:tab w:val="left" w:pos="5676"/>
          <w:tab w:val="left" w:pos="6034"/>
          <w:tab w:val="left" w:pos="7913"/>
          <w:tab w:val="left" w:pos="9221"/>
        </w:tabs>
        <w:autoSpaceDE w:val="0"/>
        <w:autoSpaceDN w:val="0"/>
        <w:adjustRightInd w:val="0"/>
        <w:spacing w:after="0" w:line="240" w:lineRule="auto"/>
        <w:ind w:left="360" w:right="223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рост</w:t>
      </w:r>
      <w:r w:rsidR="00AF03FC" w:rsidRPr="00753AA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численности</w:t>
      </w:r>
      <w:r w:rsidR="00AF03FC" w:rsidRPr="00753AA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учащихся,</w:t>
      </w:r>
      <w:r w:rsidR="00AF03FC" w:rsidRPr="00753AA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вовлеченных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ab/>
        <w:t>в</w:t>
      </w:r>
      <w:r w:rsidR="00AF03FC" w:rsidRPr="00753AA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онлайн-систему конкурсов</w:t>
      </w:r>
      <w:r w:rsidR="00AF03FC" w:rsidRPr="00753AA1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>для</w:t>
      </w:r>
      <w:r w:rsidR="00A50B55"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профессионального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и</w:t>
      </w:r>
      <w:r w:rsidR="00A50B55"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карьерного</w:t>
      </w:r>
      <w:r w:rsidR="00A50B55"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="00A50B55" w:rsidRPr="00753AA1">
        <w:rPr>
          <w:rFonts w:ascii="Times New Roman CYR" w:hAnsi="Times New Roman CYR" w:cs="Times New Roman CYR"/>
          <w:sz w:val="24"/>
          <w:szCs w:val="24"/>
        </w:rPr>
        <w:t>роста</w:t>
      </w:r>
    </w:p>
    <w:p w:rsidR="00D335D3" w:rsidRDefault="00D335D3">
      <w:pPr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br w:type="page"/>
      </w:r>
    </w:p>
    <w:p w:rsidR="00A50B55" w:rsidRPr="00753AA1" w:rsidRDefault="00A50B55" w:rsidP="00D335D3">
      <w:pPr>
        <w:tabs>
          <w:tab w:val="left" w:pos="4968"/>
        </w:tabs>
        <w:autoSpaceDE w:val="0"/>
        <w:autoSpaceDN w:val="0"/>
        <w:adjustRightInd w:val="0"/>
        <w:spacing w:before="89" w:after="0" w:line="319" w:lineRule="atLeast"/>
        <w:ind w:left="4967" w:hanging="496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753AA1"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Мероприятия</w:t>
      </w:r>
      <w:r w:rsidRPr="00753AA1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b/>
          <w:bCs/>
          <w:sz w:val="24"/>
          <w:szCs w:val="24"/>
        </w:rPr>
        <w:t>по</w:t>
      </w:r>
      <w:r w:rsidRPr="00753AA1">
        <w:rPr>
          <w:rFonts w:ascii="Times New Roman CYR" w:hAnsi="Times New Roman CYR" w:cs="Times New Roman CYR"/>
          <w:b/>
          <w:bCs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b/>
          <w:bCs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b/>
          <w:bCs/>
          <w:sz w:val="24"/>
          <w:szCs w:val="24"/>
        </w:rPr>
        <w:t>Программы</w:t>
      </w:r>
      <w:r w:rsidRPr="00753AA1">
        <w:rPr>
          <w:rFonts w:ascii="Times New Roman CYR" w:hAnsi="Times New Roman CYR" w:cs="Times New Roman CYR"/>
          <w:b/>
          <w:bCs/>
          <w:spacing w:val="-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b/>
          <w:bCs/>
          <w:sz w:val="24"/>
          <w:szCs w:val="24"/>
        </w:rPr>
        <w:t>развития</w:t>
      </w:r>
    </w:p>
    <w:p w:rsidR="00A50B55" w:rsidRPr="00753AA1" w:rsidRDefault="00A50B55" w:rsidP="00A50B55">
      <w:pPr>
        <w:autoSpaceDE w:val="0"/>
        <w:autoSpaceDN w:val="0"/>
        <w:adjustRightInd w:val="0"/>
        <w:spacing w:after="0" w:line="273" w:lineRule="atLeast"/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Реализация</w:t>
      </w:r>
      <w:r w:rsidRPr="00753AA1">
        <w:rPr>
          <w:rFonts w:ascii="Times New Roman CYR" w:hAnsi="Times New Roman CYR" w:cs="Times New Roman CYR"/>
          <w:spacing w:val="-6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проектов</w:t>
      </w:r>
      <w:r w:rsidRPr="00753AA1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будет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способствовать:</w:t>
      </w:r>
    </w:p>
    <w:p w:rsidR="00A50B55" w:rsidRPr="002E6829" w:rsidRDefault="00A50B55" w:rsidP="002E6829">
      <w:pPr>
        <w:pStyle w:val="a5"/>
        <w:numPr>
          <w:ilvl w:val="0"/>
          <w:numId w:val="4"/>
        </w:numPr>
        <w:tabs>
          <w:tab w:val="left" w:pos="9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2E6829">
        <w:rPr>
          <w:rFonts w:ascii="Times New Roman CYR" w:hAnsi="Times New Roman CYR" w:cs="Times New Roman CYR"/>
          <w:sz w:val="24"/>
          <w:szCs w:val="24"/>
        </w:rPr>
        <w:t>освоению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педагогами</w:t>
      </w:r>
      <w:r w:rsidRPr="002E6829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школы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новых</w:t>
      </w:r>
      <w:r w:rsidRPr="002E6829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компетенций,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что</w:t>
      </w:r>
      <w:r w:rsidRPr="002E6829">
        <w:rPr>
          <w:rFonts w:ascii="Times New Roman CYR" w:hAnsi="Times New Roman CYR" w:cs="Times New Roman CYR"/>
          <w:spacing w:val="-5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позволит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существенно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повысить</w:t>
      </w:r>
      <w:r w:rsidRPr="002E6829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качество</w:t>
      </w:r>
      <w:r w:rsidRPr="002E6829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2E6829">
        <w:rPr>
          <w:rFonts w:ascii="Times New Roman CYR" w:hAnsi="Times New Roman CYR" w:cs="Times New Roman CYR"/>
          <w:sz w:val="24"/>
          <w:szCs w:val="24"/>
        </w:rPr>
        <w:t>образования;</w:t>
      </w:r>
    </w:p>
    <w:p w:rsidR="00A50B55" w:rsidRPr="00753AA1" w:rsidRDefault="00A50B55" w:rsidP="002E6829">
      <w:pPr>
        <w:numPr>
          <w:ilvl w:val="0"/>
          <w:numId w:val="4"/>
        </w:numPr>
        <w:tabs>
          <w:tab w:val="left" w:pos="9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созданию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условий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для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обучения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течение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всей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жизни;</w:t>
      </w:r>
    </w:p>
    <w:p w:rsidR="00A50B55" w:rsidRPr="00753AA1" w:rsidRDefault="00A50B55" w:rsidP="002E6829">
      <w:pPr>
        <w:numPr>
          <w:ilvl w:val="0"/>
          <w:numId w:val="4"/>
        </w:numPr>
        <w:tabs>
          <w:tab w:val="left" w:pos="941"/>
        </w:tabs>
        <w:autoSpaceDE w:val="0"/>
        <w:autoSpaceDN w:val="0"/>
        <w:adjustRightInd w:val="0"/>
        <w:spacing w:after="0" w:line="240" w:lineRule="auto"/>
        <w:ind w:right="234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вхождению</w:t>
      </w:r>
      <w:r w:rsidRPr="00753AA1">
        <w:rPr>
          <w:rFonts w:ascii="Times New Roman CYR" w:hAnsi="Times New Roman CYR" w:cs="Times New Roman CYR"/>
          <w:spacing w:val="2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</w:t>
      </w:r>
      <w:r w:rsidRPr="00753AA1">
        <w:rPr>
          <w:rFonts w:ascii="Times New Roman CYR" w:hAnsi="Times New Roman CYR" w:cs="Times New Roman CYR"/>
          <w:spacing w:val="2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2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систему</w:t>
      </w:r>
      <w:r w:rsidRPr="00753AA1">
        <w:rPr>
          <w:rFonts w:ascii="Times New Roman CYR" w:hAnsi="Times New Roman CYR" w:cs="Times New Roman CYR"/>
          <w:spacing w:val="19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независимой</w:t>
      </w:r>
      <w:r w:rsidRPr="00753AA1">
        <w:rPr>
          <w:rFonts w:ascii="Times New Roman CYR" w:hAnsi="Times New Roman CYR" w:cs="Times New Roman CYR"/>
          <w:spacing w:val="2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оценки</w:t>
      </w:r>
      <w:r w:rsidRPr="00753AA1">
        <w:rPr>
          <w:rFonts w:ascii="Times New Roman CYR" w:hAnsi="Times New Roman CYR" w:cs="Times New Roman CYR"/>
          <w:spacing w:val="2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качества</w:t>
      </w:r>
      <w:r w:rsidRPr="00753AA1">
        <w:rPr>
          <w:rFonts w:ascii="Times New Roman CYR" w:hAnsi="Times New Roman CYR" w:cs="Times New Roman CYR"/>
          <w:spacing w:val="2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</w:t>
      </w:r>
      <w:r w:rsidRPr="00753AA1">
        <w:rPr>
          <w:rFonts w:ascii="Times New Roman CYR" w:hAnsi="Times New Roman CYR" w:cs="Times New Roman CYR"/>
          <w:spacing w:val="2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2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повышению</w:t>
      </w:r>
      <w:r w:rsidRPr="00753AA1">
        <w:rPr>
          <w:rFonts w:ascii="Times New Roman CYR" w:hAnsi="Times New Roman CYR" w:cs="Times New Roman CYR"/>
          <w:spacing w:val="2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удовлетворенности</w:t>
      </w:r>
      <w:r w:rsidRPr="00753AA1">
        <w:rPr>
          <w:rFonts w:ascii="Times New Roman CYR" w:hAnsi="Times New Roman CYR" w:cs="Times New Roman CYR"/>
          <w:spacing w:val="2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потребителей</w:t>
      </w:r>
      <w:r w:rsidRPr="00753AA1">
        <w:rPr>
          <w:rFonts w:ascii="Times New Roman CYR" w:hAnsi="Times New Roman CYR" w:cs="Times New Roman CYR"/>
          <w:spacing w:val="2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качеством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школьного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образования;</w:t>
      </w:r>
    </w:p>
    <w:p w:rsidR="00A50B55" w:rsidRPr="00753AA1" w:rsidRDefault="00A50B55" w:rsidP="002E6829">
      <w:pPr>
        <w:numPr>
          <w:ilvl w:val="0"/>
          <w:numId w:val="4"/>
        </w:numPr>
        <w:tabs>
          <w:tab w:val="left" w:pos="941"/>
        </w:tabs>
        <w:autoSpaceDE w:val="0"/>
        <w:autoSpaceDN w:val="0"/>
        <w:adjustRightInd w:val="0"/>
        <w:spacing w:after="0" w:line="240" w:lineRule="auto"/>
        <w:ind w:right="232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созданию</w:t>
      </w:r>
      <w:r w:rsidRPr="00753AA1">
        <w:rPr>
          <w:rFonts w:ascii="Times New Roman CYR" w:hAnsi="Times New Roman CYR" w:cs="Times New Roman CYR"/>
          <w:spacing w:val="43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оптимальной</w:t>
      </w:r>
      <w:r w:rsidRPr="00753AA1">
        <w:rPr>
          <w:rFonts w:ascii="Times New Roman CYR" w:hAnsi="Times New Roman CYR" w:cs="Times New Roman CYR"/>
          <w:spacing w:val="4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модели</w:t>
      </w:r>
      <w:r w:rsidRPr="00753AA1">
        <w:rPr>
          <w:rFonts w:ascii="Times New Roman CYR" w:hAnsi="Times New Roman CYR" w:cs="Times New Roman CYR"/>
          <w:spacing w:val="4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общеобразовательной</w:t>
      </w:r>
      <w:r w:rsidRPr="00753AA1">
        <w:rPr>
          <w:rFonts w:ascii="Times New Roman CYR" w:hAnsi="Times New Roman CYR" w:cs="Times New Roman CYR"/>
          <w:spacing w:val="4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школы,</w:t>
      </w:r>
      <w:r w:rsidRPr="00753AA1">
        <w:rPr>
          <w:rFonts w:ascii="Times New Roman CYR" w:hAnsi="Times New Roman CYR" w:cs="Times New Roman CYR"/>
          <w:spacing w:val="4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обеспечивающей</w:t>
      </w:r>
      <w:r w:rsidRPr="00753AA1">
        <w:rPr>
          <w:rFonts w:ascii="Times New Roman CYR" w:hAnsi="Times New Roman CYR" w:cs="Times New Roman CYR"/>
          <w:spacing w:val="4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формирование</w:t>
      </w:r>
      <w:r w:rsidRPr="00753AA1">
        <w:rPr>
          <w:rFonts w:ascii="Times New Roman CYR" w:hAnsi="Times New Roman CYR" w:cs="Times New Roman CYR"/>
          <w:spacing w:val="4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социально-ответственной</w:t>
      </w:r>
      <w:r w:rsidRPr="00753AA1">
        <w:rPr>
          <w:rFonts w:ascii="Times New Roman CYR" w:hAnsi="Times New Roman CYR" w:cs="Times New Roman CYR"/>
          <w:spacing w:val="45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личности,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способной к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инновационному</w:t>
      </w:r>
      <w:r w:rsidRPr="00753AA1">
        <w:rPr>
          <w:rFonts w:ascii="Times New Roman CYR" w:hAnsi="Times New Roman CYR" w:cs="Times New Roman CYR"/>
          <w:spacing w:val="-8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развитию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протяжении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всей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жизни.</w:t>
      </w:r>
    </w:p>
    <w:p w:rsidR="00A50B55" w:rsidRPr="00A50B55" w:rsidRDefault="00A50B55" w:rsidP="00A50B55">
      <w:pPr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69" w:type="dxa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2996"/>
        <w:gridCol w:w="1554"/>
        <w:gridCol w:w="27"/>
        <w:gridCol w:w="971"/>
        <w:gridCol w:w="1560"/>
      </w:tblGrid>
      <w:tr w:rsidR="00A50B55" w:rsidTr="00F954B6">
        <w:trPr>
          <w:trHeight w:val="551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 w:rsidP="00F954B6">
            <w:pPr>
              <w:autoSpaceDE w:val="0"/>
              <w:autoSpaceDN w:val="0"/>
              <w:adjustRightInd w:val="0"/>
              <w:spacing w:after="0" w:line="268" w:lineRule="atLeast"/>
              <w:ind w:firstLine="29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показатель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внутришкольный)</w:t>
            </w:r>
          </w:p>
        </w:tc>
        <w:tc>
          <w:tcPr>
            <w:tcW w:w="2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 w:rsidP="00AF03FC">
            <w:pPr>
              <w:tabs>
                <w:tab w:val="left" w:pos="566"/>
              </w:tabs>
              <w:autoSpaceDE w:val="0"/>
              <w:autoSpaceDN w:val="0"/>
              <w:adjustRightInd w:val="0"/>
              <w:spacing w:after="0" w:line="268" w:lineRule="atLeast"/>
              <w:ind w:left="170" w:right="283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Мероприятие</w:t>
            </w:r>
          </w:p>
        </w:tc>
        <w:tc>
          <w:tcPr>
            <w:tcW w:w="15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321" w:right="30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Планируемый</w:t>
            </w:r>
          </w:p>
          <w:p w:rsidR="00A50B55" w:rsidRDefault="00A50B55" w:rsidP="00F954B6">
            <w:pPr>
              <w:autoSpaceDE w:val="0"/>
              <w:autoSpaceDN w:val="0"/>
              <w:adjustRightInd w:val="0"/>
              <w:spacing w:after="0" w:line="264" w:lineRule="atLeast"/>
              <w:ind w:left="143" w:right="309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>т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178" w:right="164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Сроки</w:t>
            </w:r>
          </w:p>
          <w:p w:rsidR="00A50B55" w:rsidRDefault="00A50B55">
            <w:pPr>
              <w:autoSpaceDE w:val="0"/>
              <w:autoSpaceDN w:val="0"/>
              <w:adjustRightInd w:val="0"/>
              <w:spacing w:after="0" w:line="264" w:lineRule="atLeast"/>
              <w:ind w:left="178" w:right="164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68" w:lineRule="atLeast"/>
              <w:ind w:left="25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Ответственные</w:t>
            </w:r>
          </w:p>
        </w:tc>
      </w:tr>
      <w:tr w:rsidR="00A50B55" w:rsidRPr="00A50B55" w:rsidTr="00F954B6">
        <w:trPr>
          <w:trHeight w:val="1103"/>
        </w:trPr>
        <w:tc>
          <w:tcPr>
            <w:tcW w:w="9369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A50B55">
            <w:pPr>
              <w:autoSpaceDE w:val="0"/>
              <w:autoSpaceDN w:val="0"/>
              <w:adjustRightInd w:val="0"/>
              <w:spacing w:after="0" w:line="270" w:lineRule="atLeast"/>
              <w:ind w:left="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Современная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школа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50B55" w:rsidRPr="00A50B55" w:rsidRDefault="00A50B55" w:rsidP="00753AA1">
            <w:pPr>
              <w:autoSpaceDE w:val="0"/>
              <w:autoSpaceDN w:val="0"/>
              <w:adjustRightInd w:val="0"/>
              <w:spacing w:after="0" w:line="240" w:lineRule="auto"/>
              <w:ind w:left="107" w:right="9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конкурентоспособности образования посредством обновления содержания и технологий преподавания общеобразовательных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программ, вовлечения всех участников системы образования (обучающиеся, педагоги, родители (законные представители), работодатели 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представители общественных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объединений)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также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счет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материально-технической базы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</w:tr>
      <w:tr w:rsidR="00753AA1" w:rsidTr="00F954B6">
        <w:trPr>
          <w:trHeight w:val="3295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Pr="00AF03FC" w:rsidRDefault="00753AA1" w:rsidP="00AF03FC">
            <w:pPr>
              <w:tabs>
                <w:tab w:val="left" w:pos="182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общеобразовательных программ (основных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proofErr w:type="gramEnd"/>
          </w:p>
          <w:p w:rsidR="00753AA1" w:rsidRPr="00AF03FC" w:rsidRDefault="00753AA1" w:rsidP="00EF3B5A">
            <w:pPr>
              <w:tabs>
                <w:tab w:val="left" w:pos="2315"/>
                <w:tab w:val="left" w:pos="3998"/>
              </w:tabs>
              <w:autoSpaceDE w:val="0"/>
              <w:autoSpaceDN w:val="0"/>
              <w:adjustRightInd w:val="0"/>
              <w:spacing w:after="0" w:line="257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дополнительных), реализуемых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</w:p>
          <w:p w:rsidR="00753AA1" w:rsidRPr="00AF03FC" w:rsidRDefault="00753AA1" w:rsidP="00EF3B5A">
            <w:pPr>
              <w:autoSpaceDE w:val="0"/>
              <w:autoSpaceDN w:val="0"/>
              <w:adjustRightInd w:val="0"/>
              <w:spacing w:after="0" w:line="25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</w:t>
            </w:r>
          </w:p>
        </w:tc>
        <w:tc>
          <w:tcPr>
            <w:tcW w:w="299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Pr="00A50B55" w:rsidRDefault="00753AA1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локальной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нормативной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базы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753AA1" w:rsidRPr="00A50B55" w:rsidRDefault="00753AA1" w:rsidP="005840C5">
            <w:pPr>
              <w:tabs>
                <w:tab w:val="left" w:pos="1420"/>
                <w:tab w:val="left" w:pos="2522"/>
                <w:tab w:val="left" w:pos="354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введению сетевой формы реализации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</w:p>
          <w:p w:rsidR="00753AA1" w:rsidRPr="00A50B55" w:rsidRDefault="00753AA1" w:rsidP="00EF3B5A">
            <w:pPr>
              <w:tabs>
                <w:tab w:val="left" w:pos="1507"/>
                <w:tab w:val="left" w:pos="2683"/>
              </w:tabs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модели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высокооснащённых</w:t>
            </w:r>
            <w:proofErr w:type="spellEnd"/>
          </w:p>
          <w:p w:rsidR="00753AA1" w:rsidRPr="00A50B55" w:rsidRDefault="00753AA1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ученико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-мест</w:t>
            </w:r>
            <w:r>
              <w:rPr>
                <w:rFonts w:ascii="Times New Roman CYR" w:hAnsi="Times New Roman CYR" w:cs="Times New Roman CYR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  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предметной</w:t>
            </w:r>
          </w:p>
          <w:p w:rsidR="00753AA1" w:rsidRPr="00AF03FC" w:rsidRDefault="00753AA1">
            <w:pPr>
              <w:tabs>
                <w:tab w:val="left" w:pos="1298"/>
                <w:tab w:val="left" w:pos="3105"/>
                <w:tab w:val="left" w:pos="3835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области  </w:t>
            </w:r>
            <w:r w:rsidRPr="00AF03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Технология</w:t>
            </w:r>
            <w:r w:rsidRPr="00AF03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F03F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сетевого</w:t>
            </w:r>
          </w:p>
          <w:p w:rsidR="00753AA1" w:rsidRPr="00A50B55" w:rsidRDefault="00753AA1" w:rsidP="00EF3B5A">
            <w:pPr>
              <w:tabs>
                <w:tab w:val="left" w:pos="2421"/>
                <w:tab w:val="left" w:pos="3206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взаимодействия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учреждениями</w:t>
            </w:r>
          </w:p>
          <w:p w:rsidR="00753AA1" w:rsidRPr="00A50B55" w:rsidRDefault="005840C5" w:rsidP="00EF3B5A">
            <w:pPr>
              <w:autoSpaceDE w:val="0"/>
              <w:autoSpaceDN w:val="0"/>
              <w:adjustRightInd w:val="0"/>
              <w:spacing w:after="0" w:line="259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="00753AA1">
              <w:rPr>
                <w:rFonts w:ascii="Times New Roman CYR" w:hAnsi="Times New Roman CYR" w:cs="Times New Roman CYR"/>
                <w:sz w:val="24"/>
                <w:szCs w:val="24"/>
              </w:rPr>
              <w:t>икрорайона</w:t>
            </w:r>
          </w:p>
        </w:tc>
        <w:tc>
          <w:tcPr>
            <w:tcW w:w="155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  <w:p w:rsidR="00753AA1" w:rsidRDefault="00753AA1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программ:</w:t>
            </w:r>
          </w:p>
          <w:p w:rsidR="00753AA1" w:rsidRDefault="00753AA1" w:rsidP="00EF3B5A">
            <w:pPr>
              <w:autoSpaceDE w:val="0"/>
              <w:autoSpaceDN w:val="0"/>
              <w:adjustRightInd w:val="0"/>
              <w:spacing w:after="0" w:line="25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53AA1" w:rsidRDefault="00753AA1" w:rsidP="00EF3B5A">
            <w:pPr>
              <w:autoSpaceDE w:val="0"/>
              <w:autoSpaceDN w:val="0"/>
              <w:adjustRightInd w:val="0"/>
              <w:spacing w:after="0" w:line="254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753AA1" w:rsidRDefault="00753AA1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753AA1" w:rsidRDefault="00753AA1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753AA1" w:rsidRDefault="00753AA1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  <w:p w:rsidR="00753AA1" w:rsidRDefault="00753AA1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AA1" w:rsidRDefault="00753AA1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AA1" w:rsidRDefault="00753AA1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AA1" w:rsidRDefault="00753AA1" w:rsidP="00EF3B5A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2E6829" w:rsidP="00EF3B5A">
            <w:pPr>
              <w:autoSpaceDE w:val="0"/>
              <w:autoSpaceDN w:val="0"/>
              <w:adjustRightInd w:val="0"/>
              <w:spacing w:after="0" w:line="257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Администрация школы</w:t>
            </w:r>
          </w:p>
        </w:tc>
      </w:tr>
      <w:tr w:rsidR="00AF03FC" w:rsidTr="00966307">
        <w:trPr>
          <w:trHeight w:val="4400"/>
        </w:trPr>
        <w:tc>
          <w:tcPr>
            <w:tcW w:w="226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F03FC" w:rsidRPr="00AF03FC" w:rsidRDefault="00AF03FC">
            <w:pPr>
              <w:autoSpaceDE w:val="0"/>
              <w:autoSpaceDN w:val="0"/>
              <w:adjustRightInd w:val="0"/>
              <w:spacing w:after="0" w:line="255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договоров,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заключённых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AF03FC" w:rsidRP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предприятиями</w:t>
            </w:r>
            <w:r>
              <w:rPr>
                <w:rFonts w:ascii="Times New Roman CYR" w:hAnsi="Times New Roman CYR" w:cs="Times New Roman CYR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организациями  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AF03FC" w:rsidRPr="00AF03FC" w:rsidRDefault="00AF03FC" w:rsidP="00AF03FC">
            <w:pPr>
              <w:autoSpaceDE w:val="0"/>
              <w:autoSpaceDN w:val="0"/>
              <w:adjustRightInd w:val="0"/>
              <w:spacing w:after="0" w:line="255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Орска по</w:t>
            </w:r>
            <w:r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</w:p>
          <w:p w:rsidR="00AF03FC" w:rsidRPr="00AF03FC" w:rsidRDefault="00AF03FC" w:rsidP="00EF3B5A">
            <w:pPr>
              <w:autoSpaceDE w:val="0"/>
              <w:autoSpaceDN w:val="0"/>
              <w:adjustRightInd w:val="0"/>
              <w:spacing w:after="0" w:line="255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Наставничества</w:t>
            </w:r>
          </w:p>
        </w:tc>
        <w:tc>
          <w:tcPr>
            <w:tcW w:w="299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F03FC" w:rsidRPr="00933AB0" w:rsidRDefault="00AF03FC">
            <w:pPr>
              <w:tabs>
                <w:tab w:val="left" w:pos="1670"/>
                <w:tab w:val="left" w:pos="3448"/>
                <w:tab w:val="left" w:pos="4360"/>
              </w:tabs>
              <w:autoSpaceDE w:val="0"/>
              <w:autoSpaceDN w:val="0"/>
              <w:adjustRightInd w:val="0"/>
              <w:spacing w:after="0" w:line="255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нормативной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базы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</w:p>
          <w:p w:rsidR="00AF03FC" w:rsidRPr="00933AB0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наставничества.</w:t>
            </w:r>
          </w:p>
          <w:p w:rsidR="00AF03FC" w:rsidRPr="00933AB0" w:rsidRDefault="00AF03FC" w:rsidP="00EF3B5A">
            <w:pPr>
              <w:tabs>
                <w:tab w:val="left" w:pos="1915"/>
                <w:tab w:val="left" w:pos="3554"/>
              </w:tabs>
              <w:autoSpaceDE w:val="0"/>
              <w:autoSpaceDN w:val="0"/>
              <w:adjustRightInd w:val="0"/>
              <w:spacing w:after="0" w:line="255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Подготовка школьной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программы</w:t>
            </w:r>
          </w:p>
          <w:p w:rsidR="00AF03FC" w:rsidRPr="00933AB0" w:rsidRDefault="00AF03FC" w:rsidP="00EF3B5A">
            <w:pPr>
              <w:autoSpaceDE w:val="0"/>
              <w:autoSpaceDN w:val="0"/>
              <w:adjustRightInd w:val="0"/>
              <w:spacing w:after="0" w:line="255" w:lineRule="atLeast"/>
              <w:ind w:left="108"/>
              <w:rPr>
                <w:rFonts w:ascii="Calibri" w:hAnsi="Calibri" w:cs="Calibri"/>
              </w:rPr>
            </w:pP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Наставник</w:t>
            </w: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33AB0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адаптации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</w:t>
            </w:r>
          </w:p>
          <w:p w:rsidR="00AF03FC" w:rsidRPr="00933AB0" w:rsidRDefault="00AF03FC" w:rsidP="00EF3B5A">
            <w:pPr>
              <w:tabs>
                <w:tab w:val="left" w:pos="2157"/>
                <w:tab w:val="left" w:pos="2992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предприятий в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proofErr w:type="gramEnd"/>
          </w:p>
          <w:p w:rsidR="00AF03FC" w:rsidRPr="00933AB0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школы.</w:t>
            </w:r>
          </w:p>
          <w:p w:rsidR="00AF03FC" w:rsidRPr="00933AB0" w:rsidRDefault="00AF03FC" w:rsidP="00EF3B5A">
            <w:pPr>
              <w:tabs>
                <w:tab w:val="left" w:pos="1759"/>
                <w:tab w:val="left" w:pos="3019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банка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подготовленных</w:t>
            </w:r>
            <w:proofErr w:type="gramEnd"/>
          </w:p>
          <w:p w:rsidR="00AF03FC" w:rsidRPr="00AF03FC" w:rsidRDefault="00AF03FC" w:rsidP="00AF03FC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представителей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предприятий</w:t>
            </w:r>
            <w:r>
              <w:rPr>
                <w:rFonts w:ascii="Times New Roman CYR" w:hAnsi="Times New Roman CYR" w:cs="Times New Roman CYR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 для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  <w:r>
              <w:rPr>
                <w:rFonts w:ascii="Times New Roman CYR" w:hAnsi="Times New Roman CYR" w:cs="Times New Roman CYR"/>
                <w:spacing w:val="89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Наставник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AF03FC" w:rsidRP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1554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F03FC" w:rsidRDefault="00AF03FC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договоров: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AF03FC" w:rsidRDefault="00AF03FC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98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F03FC" w:rsidRDefault="00AF03FC">
            <w:pPr>
              <w:autoSpaceDE w:val="0"/>
              <w:autoSpaceDN w:val="0"/>
              <w:adjustRightInd w:val="0"/>
              <w:spacing w:after="0" w:line="255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F03FC" w:rsidRDefault="005840C5" w:rsidP="00EF3B5A">
            <w:pPr>
              <w:autoSpaceDE w:val="0"/>
              <w:autoSpaceDN w:val="0"/>
              <w:adjustRightInd w:val="0"/>
              <w:spacing w:after="0" w:line="255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 директора по УВР</w:t>
            </w:r>
          </w:p>
        </w:tc>
      </w:tr>
      <w:tr w:rsidR="005840C5" w:rsidTr="00966307">
        <w:trPr>
          <w:trHeight w:val="272"/>
        </w:trPr>
        <w:tc>
          <w:tcPr>
            <w:tcW w:w="2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40C5" w:rsidRPr="00AF03FC" w:rsidRDefault="005840C5" w:rsidP="00AF03FC">
            <w:pPr>
              <w:tabs>
                <w:tab w:val="left" w:pos="182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Количество общеобразовательных программ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 обновлённой системой оценки качества 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gramEnd"/>
          </w:p>
          <w:p w:rsidR="005840C5" w:rsidRDefault="005840C5" w:rsidP="005840C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исследований</w:t>
            </w: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Default="005840C5" w:rsidP="00B360AD">
            <w:pPr>
              <w:tabs>
                <w:tab w:val="left" w:pos="1936"/>
                <w:tab w:val="left" w:pos="3863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40C5" w:rsidRPr="00933AB0" w:rsidRDefault="005840C5" w:rsidP="00AF03FC">
            <w:pPr>
              <w:tabs>
                <w:tab w:val="left" w:pos="1875"/>
                <w:tab w:val="left" w:pos="3505"/>
              </w:tabs>
              <w:autoSpaceDE w:val="0"/>
              <w:autoSpaceDN w:val="0"/>
              <w:adjustRightInd w:val="0"/>
              <w:spacing w:after="0" w:line="253" w:lineRule="atLeast"/>
              <w:ind w:left="106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программ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внеурочной</w:t>
            </w:r>
            <w:proofErr w:type="gramEnd"/>
          </w:p>
          <w:p w:rsidR="005840C5" w:rsidRPr="00AF03FC" w:rsidRDefault="005840C5" w:rsidP="00AF03FC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международному исследованию PISA</w:t>
            </w:r>
          </w:p>
          <w:p w:rsidR="005840C5" w:rsidRPr="00AF03FC" w:rsidRDefault="005840C5" w:rsidP="00EF3B5A">
            <w:pPr>
              <w:tabs>
                <w:tab w:val="left" w:pos="3380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математическая грамотность,</w:t>
            </w:r>
            <w:proofErr w:type="gramEnd"/>
          </w:p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естественнонаучная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грамотность).</w:t>
            </w:r>
          </w:p>
          <w:p w:rsidR="005840C5" w:rsidRPr="00AF03FC" w:rsidRDefault="005840C5">
            <w:pPr>
              <w:tabs>
                <w:tab w:val="left" w:pos="2485"/>
                <w:tab w:val="left" w:pos="3982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 внутренней оценки</w:t>
            </w:r>
          </w:p>
          <w:p w:rsidR="005840C5" w:rsidRPr="00AF03FC" w:rsidRDefault="005840C5" w:rsidP="00EF3B5A">
            <w:pPr>
              <w:tabs>
                <w:tab w:val="left" w:pos="1203"/>
                <w:tab w:val="left" w:pos="2696"/>
                <w:tab w:val="left" w:pos="3027"/>
                <w:tab w:val="left" w:pos="460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соответствии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критериями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международных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исследований.</w:t>
            </w:r>
          </w:p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подготовки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международным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исследованиям.</w:t>
            </w:r>
          </w:p>
          <w:p w:rsidR="005840C5" w:rsidRPr="00B360AD" w:rsidRDefault="005840C5">
            <w:pPr>
              <w:tabs>
                <w:tab w:val="left" w:pos="1707"/>
                <w:tab w:val="left" w:pos="3315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 педагогов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современным</w:t>
            </w:r>
            <w:proofErr w:type="gramEnd"/>
          </w:p>
          <w:p w:rsidR="005840C5" w:rsidRPr="00AF03FC" w:rsidRDefault="005840C5" w:rsidP="00F954B6">
            <w:pPr>
              <w:tabs>
                <w:tab w:val="left" w:pos="1981"/>
                <w:tab w:val="left" w:pos="3829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технологиям обеспечения качества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соответствии</w:t>
            </w:r>
            <w:r>
              <w:rPr>
                <w:rFonts w:ascii="Times New Roman CYR" w:hAnsi="Times New Roman CYR" w:cs="Times New Roman CYR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требованиями</w:t>
            </w:r>
          </w:p>
          <w:p w:rsidR="005840C5" w:rsidRPr="00AF03FC" w:rsidRDefault="005840C5" w:rsidP="00753AA1">
            <w:pPr>
              <w:autoSpaceDE w:val="0"/>
              <w:autoSpaceDN w:val="0"/>
              <w:adjustRightInd w:val="0"/>
              <w:spacing w:after="0" w:line="259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международных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исследований.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программ: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3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79"/>
              <w:rPr>
                <w:rFonts w:ascii="Times New Roman" w:hAnsi="Times New Roman" w:cs="Times New Roman"/>
              </w:rPr>
            </w:pPr>
            <w:r w:rsidRPr="00AF03FC">
              <w:rPr>
                <w:rFonts w:ascii="Times New Roman" w:hAnsi="Times New Roman" w:cs="Times New Roman"/>
              </w:rPr>
              <w:t>заместитель директора по УВР</w:t>
            </w:r>
          </w:p>
        </w:tc>
      </w:tr>
      <w:tr w:rsidR="005840C5" w:rsidTr="00966307">
        <w:trPr>
          <w:trHeight w:val="275"/>
        </w:trPr>
        <w:tc>
          <w:tcPr>
            <w:tcW w:w="2261" w:type="dxa"/>
            <w:vMerge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6" w:lineRule="atLeast"/>
              <w:ind w:left="179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6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B360AD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B360AD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F03FC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RPr="00A50B5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RPr="00A50B5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840C5" w:rsidTr="00F954B6">
        <w:trPr>
          <w:trHeight w:val="278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2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971" w:type="dxa"/>
            <w:vMerge w:val="restart"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3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</w:tr>
      <w:tr w:rsidR="005840C5" w:rsidTr="00F954B6">
        <w:trPr>
          <w:trHeight w:val="275"/>
        </w:trPr>
        <w:tc>
          <w:tcPr>
            <w:tcW w:w="2261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1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5840C5" w:rsidRDefault="005840C5">
            <w:pPr>
              <w:tabs>
                <w:tab w:val="left" w:pos="1224"/>
              </w:tabs>
              <w:autoSpaceDE w:val="0"/>
              <w:autoSpaceDN w:val="0"/>
              <w:adjustRightInd w:val="0"/>
              <w:spacing w:after="0" w:line="256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Default="005840C5" w:rsidP="00B360AD">
            <w:pPr>
              <w:tabs>
                <w:tab w:val="left" w:pos="1224"/>
              </w:tabs>
              <w:autoSpaceDE w:val="0"/>
              <w:autoSpaceDN w:val="0"/>
              <w:adjustRightInd w:val="0"/>
              <w:spacing w:after="0" w:line="256" w:lineRule="atLeast"/>
              <w:ind w:left="206"/>
              <w:rPr>
                <w:rFonts w:ascii="Calibri" w:hAnsi="Calibri" w:cs="Calibri"/>
                <w:lang w:val="en-US"/>
              </w:rPr>
            </w:pPr>
          </w:p>
        </w:tc>
      </w:tr>
      <w:tr w:rsidR="005840C5" w:rsidTr="00966307">
        <w:trPr>
          <w:trHeight w:val="272"/>
        </w:trPr>
        <w:tc>
          <w:tcPr>
            <w:tcW w:w="226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Pr="00B360AD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</w:p>
        </w:tc>
        <w:tc>
          <w:tcPr>
            <w:tcW w:w="155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8" w:type="dxa"/>
            <w:gridSpan w:val="2"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56" w:lineRule="atLeast"/>
              <w:ind w:left="103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5840C5" w:rsidRDefault="005840C5" w:rsidP="00B360AD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hAnsi="Calibri" w:cs="Calibri"/>
                <w:lang w:val="en-US"/>
              </w:rPr>
            </w:pPr>
          </w:p>
        </w:tc>
      </w:tr>
      <w:tr w:rsidR="00147650" w:rsidRPr="00B360AD" w:rsidTr="00966307">
        <w:trPr>
          <w:trHeight w:val="3328"/>
        </w:trPr>
        <w:tc>
          <w:tcPr>
            <w:tcW w:w="22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47650" w:rsidRPr="00B360AD" w:rsidRDefault="00147650" w:rsidP="00B360AD">
            <w:pPr>
              <w:tabs>
                <w:tab w:val="left" w:pos="1830"/>
                <w:tab w:val="left" w:pos="2260"/>
              </w:tabs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 обучающихся  участвующих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в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олимпиадном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</w:t>
            </w:r>
          </w:p>
          <w:p w:rsidR="00147650" w:rsidRPr="00B360AD" w:rsidRDefault="00147650" w:rsidP="00B360AD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</w:t>
            </w:r>
            <w:proofErr w:type="gramEnd"/>
          </w:p>
        </w:tc>
        <w:tc>
          <w:tcPr>
            <w:tcW w:w="299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47650" w:rsidRPr="00147650" w:rsidRDefault="00147650" w:rsidP="00B360AD">
            <w:pPr>
              <w:autoSpaceDE w:val="0"/>
              <w:autoSpaceDN w:val="0"/>
              <w:adjustRightInd w:val="0"/>
              <w:spacing w:after="0" w:line="256" w:lineRule="atLeast"/>
              <w:ind w:left="106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системы</w:t>
            </w:r>
          </w:p>
          <w:p w:rsidR="00147650" w:rsidRPr="00933AB0" w:rsidRDefault="00147650" w:rsidP="00147650">
            <w:pPr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целевой подготовки (индивидуальной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групповой)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 участию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олимпиадах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proofErr w:type="gramEnd"/>
          </w:p>
          <w:p w:rsidR="00147650" w:rsidRPr="00B360AD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147650" w:rsidRPr="00A50B55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Поддержка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ОВЗ</w:t>
            </w:r>
            <w:r>
              <w:rPr>
                <w:rFonts w:ascii="Times New Roman CYR" w:hAnsi="Times New Roman CYR" w:cs="Times New Roman CYR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11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4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конкурсном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движении</w:t>
            </w:r>
            <w:proofErr w:type="gramEnd"/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4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7650" w:rsidRDefault="0014765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48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детей: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32%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43%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45%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5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  <w:p w:rsid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06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47650" w:rsidRDefault="0014765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  <w:p w:rsidR="00147650" w:rsidRDefault="00147650" w:rsidP="00B360AD">
            <w:pPr>
              <w:autoSpaceDE w:val="0"/>
              <w:autoSpaceDN w:val="0"/>
              <w:adjustRightInd w:val="0"/>
              <w:spacing w:after="0" w:line="256" w:lineRule="atLeast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47650" w:rsidRPr="00B360AD" w:rsidRDefault="00147650">
            <w:pPr>
              <w:autoSpaceDE w:val="0"/>
              <w:autoSpaceDN w:val="0"/>
              <w:adjustRightInd w:val="0"/>
              <w:spacing w:after="0" w:line="256" w:lineRule="atLeast"/>
              <w:ind w:left="103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 организацию работы одаренных </w:t>
            </w:r>
          </w:p>
        </w:tc>
      </w:tr>
    </w:tbl>
    <w:p w:rsidR="00966307" w:rsidRDefault="00966307" w:rsidP="00A50B55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966307" w:rsidRDefault="00966307">
      <w:pPr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</w:rPr>
        <w:br w:type="page"/>
      </w:r>
    </w:p>
    <w:p w:rsidR="00A50B55" w:rsidRPr="00B360AD" w:rsidRDefault="00A50B55" w:rsidP="00A50B55">
      <w:pPr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2"/>
          <w:szCs w:val="12"/>
        </w:rPr>
      </w:pPr>
    </w:p>
    <w:tbl>
      <w:tblPr>
        <w:tblW w:w="9634" w:type="dxa"/>
        <w:tblInd w:w="13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"/>
        <w:gridCol w:w="6"/>
        <w:gridCol w:w="14"/>
        <w:gridCol w:w="2958"/>
        <w:gridCol w:w="8"/>
        <w:gridCol w:w="8"/>
        <w:gridCol w:w="6"/>
        <w:gridCol w:w="1532"/>
        <w:gridCol w:w="9"/>
        <w:gridCol w:w="18"/>
        <w:gridCol w:w="9"/>
        <w:gridCol w:w="959"/>
        <w:gridCol w:w="14"/>
        <w:gridCol w:w="1127"/>
        <w:gridCol w:w="389"/>
        <w:gridCol w:w="47"/>
        <w:gridCol w:w="272"/>
      </w:tblGrid>
      <w:tr w:rsidR="00A50B55" w:rsidRPr="00A50B55" w:rsidTr="00F954B6">
        <w:trPr>
          <w:gridAfter w:val="1"/>
          <w:wAfter w:w="272" w:type="dxa"/>
          <w:trHeight w:val="1103"/>
        </w:trPr>
        <w:tc>
          <w:tcPr>
            <w:tcW w:w="9362" w:type="dxa"/>
            <w:gridSpan w:val="17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147650">
            <w:pPr>
              <w:autoSpaceDE w:val="0"/>
              <w:autoSpaceDN w:val="0"/>
              <w:adjustRightInd w:val="0"/>
              <w:spacing w:after="0" w:line="270" w:lineRule="atLeast"/>
              <w:ind w:left="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Успех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каждого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ребенка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50B55" w:rsidRPr="00A50B55" w:rsidRDefault="00A50B55" w:rsidP="00147650">
            <w:pPr>
              <w:autoSpaceDE w:val="0"/>
              <w:autoSpaceDN w:val="0"/>
              <w:adjustRightInd w:val="0"/>
              <w:spacing w:after="0" w:line="240" w:lineRule="auto"/>
              <w:ind w:left="107" w:right="9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условий для обеспечения доступности воспитания гармонично развитой и социально ответственной личности путем обновления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содержания и методов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здоровьесберегающей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индивидуализации образования, поддержки одаренных детей и детей с ОВЗ, модернизации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инфраструктуры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отделения дополнительного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 детей.</w:t>
            </w:r>
          </w:p>
        </w:tc>
      </w:tr>
      <w:tr w:rsidR="00EF3B5A" w:rsidTr="00966307">
        <w:trPr>
          <w:gridAfter w:val="1"/>
          <w:wAfter w:w="272" w:type="dxa"/>
          <w:trHeight w:val="4476"/>
        </w:trPr>
        <w:tc>
          <w:tcPr>
            <w:tcW w:w="226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147650" w:rsidRPr="00147650" w:rsidRDefault="00147650" w:rsidP="00147650">
            <w:pPr>
              <w:tabs>
                <w:tab w:val="left" w:pos="1874"/>
                <w:tab w:val="left" w:pos="2949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 детей,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принявших</w:t>
            </w:r>
          </w:p>
          <w:p w:rsidR="00147650" w:rsidRPr="00147650" w:rsidRDefault="00147650" w:rsidP="00EF3B5A">
            <w:pPr>
              <w:tabs>
                <w:tab w:val="left" w:pos="1360"/>
                <w:tab w:val="left" w:pos="1934"/>
                <w:tab w:val="left" w:pos="3412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открытых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уроках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Проектория",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"Уроки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настоящего"</w:t>
            </w:r>
          </w:p>
        </w:tc>
        <w:tc>
          <w:tcPr>
            <w:tcW w:w="2972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147650" w:rsidRPr="00A50B55" w:rsidRDefault="00147650" w:rsidP="00147650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совершенствование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 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рабочих мест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</w:p>
          <w:p w:rsidR="00147650" w:rsidRPr="00A50B55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открытых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уроках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"Проектория",</w:t>
            </w:r>
          </w:p>
          <w:p w:rsidR="00147650" w:rsidRPr="00A50B55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Уроки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настоящего"</w:t>
            </w:r>
          </w:p>
          <w:p w:rsidR="00147650" w:rsidRPr="00A50B55" w:rsidRDefault="00147650">
            <w:pPr>
              <w:tabs>
                <w:tab w:val="left" w:pos="1550"/>
                <w:tab w:val="left" w:pos="1939"/>
                <w:tab w:val="left" w:pos="2860"/>
                <w:tab w:val="left" w:pos="3959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школе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модели</w:t>
            </w:r>
          </w:p>
          <w:p w:rsidR="00147650" w:rsidRPr="00A50B55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функционирования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психологических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служб в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организациях</w:t>
            </w:r>
            <w:r>
              <w:rPr>
                <w:rFonts w:ascii="Times New Roman CYR" w:hAnsi="Times New Roman CYR" w:cs="Times New Roman CYR"/>
                <w:spacing w:val="9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</w:p>
          <w:p w:rsidR="00147650" w:rsidRPr="00A50B55" w:rsidRDefault="00147650" w:rsidP="00EF3B5A">
            <w:pPr>
              <w:autoSpaceDE w:val="0"/>
              <w:autoSpaceDN w:val="0"/>
              <w:adjustRightInd w:val="0"/>
              <w:spacing w:after="0" w:line="259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ранней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профориентации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учащихся.</w:t>
            </w:r>
          </w:p>
        </w:tc>
        <w:tc>
          <w:tcPr>
            <w:tcW w:w="1554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147650" w:rsidRDefault="00147650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детей: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-170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995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147650" w:rsidRDefault="00147650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147650" w:rsidRPr="00933AB0" w:rsidRDefault="00147650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147650" w:rsidRPr="00933AB0" w:rsidRDefault="00147650" w:rsidP="00EF3B5A">
            <w:pPr>
              <w:tabs>
                <w:tab w:val="left" w:pos="1706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ВР,</w:t>
            </w:r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педагог-психолог</w:t>
            </w:r>
          </w:p>
        </w:tc>
      </w:tr>
      <w:tr w:rsidR="00147650" w:rsidRPr="00147650" w:rsidTr="00966307">
        <w:trPr>
          <w:gridAfter w:val="1"/>
          <w:wAfter w:w="272" w:type="dxa"/>
          <w:trHeight w:val="286"/>
        </w:trPr>
        <w:tc>
          <w:tcPr>
            <w:tcW w:w="2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650" w:rsidRPr="00147650" w:rsidRDefault="00147650">
            <w:pPr>
              <w:tabs>
                <w:tab w:val="left" w:pos="1468"/>
                <w:tab w:val="left" w:pos="2826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детей,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получивших</w:t>
            </w:r>
          </w:p>
          <w:p w:rsidR="00147650" w:rsidRPr="00147650" w:rsidRDefault="00147650" w:rsidP="00EF3B5A">
            <w:pPr>
              <w:tabs>
                <w:tab w:val="left" w:pos="2097"/>
                <w:tab w:val="left" w:pos="286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 по построению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индивидуального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учебного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плана,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 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итогам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 в проекте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Билет в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будущее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650" w:rsidRPr="00933AB0" w:rsidRDefault="00147650">
            <w:pPr>
              <w:tabs>
                <w:tab w:val="left" w:pos="1615"/>
                <w:tab w:val="left" w:pos="3309"/>
              </w:tabs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Разработать необходимую нормативную</w:t>
            </w:r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базу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проектированию</w:t>
            </w:r>
            <w:r>
              <w:rPr>
                <w:rFonts w:ascii="Times New Roman CYR" w:hAnsi="Times New Roman CYR" w:cs="Times New Roman CYR"/>
                <w:spacing w:val="7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индивидуального</w:t>
            </w:r>
            <w:proofErr w:type="gramEnd"/>
          </w:p>
          <w:p w:rsidR="00147650" w:rsidRPr="00147650" w:rsidRDefault="00147650" w:rsidP="00EF3B5A">
            <w:pPr>
              <w:tabs>
                <w:tab w:val="left" w:pos="2037"/>
                <w:tab w:val="left" w:pos="3626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учебного плана учащимся,</w:t>
            </w:r>
          </w:p>
          <w:p w:rsidR="00147650" w:rsidRPr="00147650" w:rsidRDefault="00147650" w:rsidP="00EF3B5A">
            <w:pPr>
              <w:tabs>
                <w:tab w:val="left" w:pos="2467"/>
                <w:tab w:val="left" w:pos="3379"/>
                <w:tab w:val="left" w:pos="4583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предусматривающей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снятие правовых и</w:t>
            </w:r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административных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барьеров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</w:p>
          <w:p w:rsidR="00147650" w:rsidRP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сетевой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 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целью предоставления возможностей</w:t>
            </w:r>
          </w:p>
          <w:p w:rsidR="00147650" w:rsidRPr="00147650" w:rsidRDefault="00147650" w:rsidP="00EF3B5A">
            <w:pPr>
              <w:tabs>
                <w:tab w:val="left" w:pos="1888"/>
                <w:tab w:val="left" w:pos="2659"/>
                <w:tab w:val="left" w:pos="3777"/>
              </w:tabs>
              <w:autoSpaceDE w:val="0"/>
              <w:autoSpaceDN w:val="0"/>
              <w:adjustRightInd w:val="0"/>
              <w:spacing w:after="0" w:line="248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5-11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классов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освоения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основных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</w:t>
            </w:r>
            <w:r>
              <w:rPr>
                <w:rFonts w:ascii="Times New Roman CYR" w:hAnsi="Times New Roman CYR" w:cs="Times New Roman CYR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 по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индивидуальному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учебному</w:t>
            </w:r>
            <w:r>
              <w:rPr>
                <w:rFonts w:ascii="Times New Roman CYR" w:hAnsi="Times New Roman CYR" w:cs="Times New Roman CYR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плану,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том</w:t>
            </w:r>
          </w:p>
          <w:p w:rsidR="00147650" w:rsidRPr="00147650" w:rsidRDefault="00147650" w:rsidP="00EF3B5A">
            <w:pPr>
              <w:tabs>
                <w:tab w:val="left" w:pos="988"/>
                <w:tab w:val="left" w:pos="1401"/>
                <w:tab w:val="left" w:pos="2488"/>
                <w:tab w:val="left" w:pos="3501"/>
                <w:tab w:val="left" w:pos="3907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сетевой форме,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зачётом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результатов</w:t>
            </w:r>
            <w:r>
              <w:rPr>
                <w:rFonts w:ascii="Times New Roman CYR" w:hAnsi="Times New Roman CYR" w:cs="Times New Roman CYR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освоения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ими</w:t>
            </w:r>
            <w:r>
              <w:rPr>
                <w:rFonts w:ascii="Times New Roman CYR" w:hAnsi="Times New Roman CYR" w:cs="Times New Roman CYR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дополнительных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общеобразовательных программ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</w:p>
          <w:p w:rsidR="00147650" w:rsidRPr="00147650" w:rsidRDefault="00147650" w:rsidP="0014765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профессионального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обучения.  Разработать карту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экспертизы качества индивидуального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учебного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учащегося по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итогам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его</w:t>
            </w:r>
            <w:r>
              <w:rPr>
                <w:rFonts w:ascii="Times New Roman CYR" w:hAnsi="Times New Roman CYR" w:cs="Times New Roman CYR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участия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проекте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"Билет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будущее".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650" w:rsidRPr="00147650" w:rsidRDefault="00147650">
            <w:pPr>
              <w:tabs>
                <w:tab w:val="left" w:pos="964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Число учащихся,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получивших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рекомендации</w:t>
            </w:r>
            <w:r>
              <w:rPr>
                <w:rFonts w:ascii="Times New Roman CYR" w:hAnsi="Times New Roman CYR" w:cs="Times New Roman CYR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 построению</w:t>
            </w:r>
          </w:p>
          <w:p w:rsidR="00147650" w:rsidRP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индивидуального учебного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получивших</w:t>
            </w:r>
            <w:proofErr w:type="gramEnd"/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8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реализовать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индивидуальный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учебный план: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-20%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650" w:rsidRDefault="00147650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650" w:rsidRPr="00933AB0" w:rsidRDefault="00147650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147650" w:rsidRPr="00147650" w:rsidRDefault="00147650" w:rsidP="0014765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ВР, педагог-психолог</w:t>
            </w:r>
          </w:p>
        </w:tc>
      </w:tr>
      <w:tr w:rsidR="00A50B55" w:rsidRPr="00A50B55" w:rsidTr="00966307">
        <w:trPr>
          <w:gridAfter w:val="1"/>
          <w:wAfter w:w="272" w:type="dxa"/>
          <w:trHeight w:val="827"/>
        </w:trPr>
        <w:tc>
          <w:tcPr>
            <w:tcW w:w="9362" w:type="dxa"/>
            <w:gridSpan w:val="1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147650">
            <w:pPr>
              <w:autoSpaceDE w:val="0"/>
              <w:autoSpaceDN w:val="0"/>
              <w:adjustRightInd w:val="0"/>
              <w:spacing w:after="0" w:line="270" w:lineRule="atLeast"/>
              <w:ind w:left="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Цифровая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образовательная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среда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47650" w:rsidRDefault="00A50B55" w:rsidP="00753AA1">
            <w:pPr>
              <w:tabs>
                <w:tab w:val="left" w:pos="1569"/>
                <w:tab w:val="left" w:pos="5550"/>
                <w:tab w:val="left" w:pos="7475"/>
                <w:tab w:val="left" w:pos="8450"/>
                <w:tab w:val="left" w:pos="9273"/>
                <w:tab w:val="left" w:pos="10406"/>
                <w:tab w:val="left" w:pos="11949"/>
                <w:tab w:val="left" w:pos="12290"/>
                <w:tab w:val="left" w:pos="13665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Обновление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информационно-коммуникационной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инфраструктуры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путем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</w:p>
          <w:p w:rsidR="00A50B55" w:rsidRPr="00A50B55" w:rsidRDefault="00A50B55" w:rsidP="00753AA1">
            <w:pPr>
              <w:tabs>
                <w:tab w:val="left" w:pos="1569"/>
                <w:tab w:val="left" w:pos="5550"/>
                <w:tab w:val="left" w:pos="7475"/>
                <w:tab w:val="left" w:pos="8450"/>
                <w:tab w:val="left" w:pos="9273"/>
                <w:tab w:val="left" w:pos="10406"/>
                <w:tab w:val="left" w:pos="11949"/>
                <w:tab w:val="left" w:pos="12290"/>
                <w:tab w:val="left" w:pos="13665"/>
              </w:tabs>
              <w:autoSpaceDE w:val="0"/>
              <w:autoSpaceDN w:val="0"/>
              <w:adjustRightInd w:val="0"/>
              <w:spacing w:after="0" w:line="240" w:lineRule="auto"/>
              <w:ind w:left="107" w:right="93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современной</w:t>
            </w:r>
            <w:r w:rsidR="00753A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753A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безопасной</w:t>
            </w:r>
            <w:r w:rsidR="00753A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среды,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обеспечивающей формирование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ценности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саморазвитию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самообразованию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всех</w:t>
            </w:r>
            <w:r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уровней</w:t>
            </w:r>
          </w:p>
        </w:tc>
      </w:tr>
      <w:tr w:rsidR="00147650" w:rsidTr="00F954B6">
        <w:trPr>
          <w:gridAfter w:val="1"/>
          <w:wAfter w:w="272" w:type="dxa"/>
          <w:trHeight w:val="2841"/>
        </w:trPr>
        <w:tc>
          <w:tcPr>
            <w:tcW w:w="2264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47650" w:rsidRPr="00147650" w:rsidRDefault="00147650">
            <w:pPr>
              <w:tabs>
                <w:tab w:val="left" w:pos="2728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Соответствие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материально-</w:t>
            </w:r>
          </w:p>
          <w:p w:rsidR="00147650" w:rsidRPr="00147650" w:rsidRDefault="00147650" w:rsidP="00EF3B5A">
            <w:pPr>
              <w:tabs>
                <w:tab w:val="left" w:pos="1667"/>
                <w:tab w:val="left" w:pos="2423"/>
                <w:tab w:val="left" w:pos="304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базы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внедрения</w:t>
            </w:r>
          </w:p>
          <w:p w:rsidR="00147650" w:rsidRDefault="00147650" w:rsidP="00EF3B5A">
            <w:pPr>
              <w:tabs>
                <w:tab w:val="left" w:pos="1115"/>
                <w:tab w:val="left" w:pos="2392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цифровой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образовательной</w:t>
            </w:r>
          </w:p>
          <w:p w:rsidR="00147650" w:rsidRDefault="00147650" w:rsidP="00EF3B5A">
            <w:pPr>
              <w:tabs>
                <w:tab w:val="left" w:pos="1482"/>
                <w:tab w:val="left" w:pos="2356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proofErr w:type="gramEnd"/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67" w:lineRule="atLeast"/>
              <w:ind w:left="107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организациях</w:t>
            </w:r>
            <w:proofErr w:type="gramEnd"/>
          </w:p>
        </w:tc>
        <w:tc>
          <w:tcPr>
            <w:tcW w:w="2972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47650" w:rsidRPr="00933AB0" w:rsidRDefault="00147650">
            <w:pPr>
              <w:tabs>
                <w:tab w:val="left" w:pos="2044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Модернизация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материально-технической</w:t>
            </w:r>
            <w:proofErr w:type="gramEnd"/>
          </w:p>
          <w:p w:rsidR="00147650" w:rsidRPr="00147650" w:rsidRDefault="00147650" w:rsidP="00EF3B5A">
            <w:pPr>
              <w:tabs>
                <w:tab w:val="left" w:pos="827"/>
                <w:tab w:val="left" w:pos="1415"/>
                <w:tab w:val="left" w:pos="2714"/>
                <w:tab w:val="left" w:pos="3698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базы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внедрения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цифровой</w:t>
            </w:r>
          </w:p>
          <w:p w:rsidR="00147650" w:rsidRP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6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proofErr w:type="gramEnd"/>
          </w:p>
          <w:p w:rsidR="00147650" w:rsidRPr="00147650" w:rsidRDefault="005840C5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="00147650">
              <w:rPr>
                <w:rFonts w:ascii="Times New Roman CYR" w:hAnsi="Times New Roman CYR" w:cs="Times New Roman CYR"/>
                <w:sz w:val="24"/>
                <w:szCs w:val="24"/>
              </w:rPr>
              <w:t>рганизациях</w:t>
            </w:r>
            <w:proofErr w:type="gramEnd"/>
          </w:p>
        </w:tc>
        <w:tc>
          <w:tcPr>
            <w:tcW w:w="1554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47650" w:rsidRPr="00933AB0" w:rsidRDefault="00147650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Готовность</w:t>
            </w:r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материально-</w:t>
            </w:r>
          </w:p>
          <w:p w:rsidR="00147650" w:rsidRPr="00933AB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технической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базы</w:t>
            </w:r>
          </w:p>
          <w:p w:rsidR="00147650" w:rsidRPr="00933AB0" w:rsidRDefault="0014765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школы: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80%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  <w:p w:rsidR="00147650" w:rsidRDefault="00147650" w:rsidP="00EF3B5A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995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147650" w:rsidRDefault="00147650" w:rsidP="00147650">
            <w:pPr>
              <w:tabs>
                <w:tab w:val="left" w:pos="151"/>
                <w:tab w:val="left" w:pos="1137"/>
              </w:tabs>
              <w:autoSpaceDE w:val="0"/>
              <w:autoSpaceDN w:val="0"/>
              <w:adjustRightInd w:val="0"/>
              <w:spacing w:after="0" w:line="253" w:lineRule="atLeast"/>
              <w:ind w:left="111" w:right="22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147650" w:rsidRDefault="00147650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</w:t>
            </w:r>
          </w:p>
        </w:tc>
      </w:tr>
      <w:tr w:rsidR="00966307" w:rsidTr="00966307">
        <w:trPr>
          <w:gridAfter w:val="1"/>
          <w:wAfter w:w="272" w:type="dxa"/>
          <w:trHeight w:val="4174"/>
        </w:trPr>
        <w:tc>
          <w:tcPr>
            <w:tcW w:w="2264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66307" w:rsidRPr="00147650" w:rsidRDefault="00966307">
            <w:pPr>
              <w:tabs>
                <w:tab w:val="left" w:pos="1305"/>
                <w:tab w:val="left" w:pos="3407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Доля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</w:t>
            </w:r>
          </w:p>
          <w:p w:rsidR="00966307" w:rsidRPr="00147650" w:rsidRDefault="00966307" w:rsidP="00EF3B5A">
            <w:pPr>
              <w:tabs>
                <w:tab w:val="left" w:pos="275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использующих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возможности</w:t>
            </w:r>
          </w:p>
          <w:p w:rsidR="00966307" w:rsidRPr="00147650" w:rsidRDefault="00966307" w:rsidP="00EF3B5A">
            <w:pPr>
              <w:tabs>
                <w:tab w:val="left" w:pos="2368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информационно-</w:t>
            </w:r>
          </w:p>
          <w:p w:rsidR="00966307" w:rsidRPr="00147650" w:rsidRDefault="00966307" w:rsidP="00EF3B5A">
            <w:pPr>
              <w:tabs>
                <w:tab w:val="left" w:pos="1547"/>
                <w:tab w:val="left" w:pos="3095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сервисной платформы цифровой</w:t>
            </w:r>
          </w:p>
          <w:p w:rsidR="00966307" w:rsidRPr="00147650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</w:p>
        </w:tc>
        <w:tc>
          <w:tcPr>
            <w:tcW w:w="2972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66307" w:rsidRPr="00A50B55" w:rsidRDefault="00966307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учебных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</w:t>
            </w:r>
            <w:r>
              <w:rPr>
                <w:rFonts w:ascii="Times New Roman CYR" w:hAnsi="Times New Roman CYR" w:cs="Times New Roman CYR"/>
                <w:spacing w:val="8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</w:p>
          <w:p w:rsidR="00966307" w:rsidRPr="00147650" w:rsidRDefault="00966307">
            <w:pPr>
              <w:tabs>
                <w:tab w:val="left" w:pos="1492"/>
                <w:tab w:val="left" w:pos="3359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учащихся, использующих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возможности</w:t>
            </w:r>
          </w:p>
          <w:p w:rsidR="00966307" w:rsidRPr="00A50B55" w:rsidRDefault="00966307" w:rsidP="00EF3B5A">
            <w:pPr>
              <w:tabs>
                <w:tab w:val="left" w:pos="1910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 информационно-сервисной</w:t>
            </w:r>
          </w:p>
          <w:p w:rsidR="00966307" w:rsidRPr="00A50B55" w:rsidRDefault="00966307" w:rsidP="00EF3B5A">
            <w:pPr>
              <w:tabs>
                <w:tab w:val="left" w:pos="1627"/>
                <w:tab w:val="left" w:pos="2992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платформы цифровой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образовательной</w:t>
            </w:r>
          </w:p>
          <w:p w:rsidR="00966307" w:rsidRPr="00A50B55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 Разработка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реализация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школьной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целевой модели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 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развития у детей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</w:p>
          <w:p w:rsidR="00966307" w:rsidRPr="00A50B55" w:rsidRDefault="00966307" w:rsidP="00EF3B5A">
            <w:pPr>
              <w:autoSpaceDE w:val="0"/>
              <w:autoSpaceDN w:val="0"/>
              <w:adjustRightInd w:val="0"/>
              <w:spacing w:after="0" w:line="259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компетенций</w:t>
            </w:r>
            <w:r w:rsidRPr="00EF3B5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66307" w:rsidRPr="00A50B55" w:rsidRDefault="00966307" w:rsidP="005840C5">
            <w:pPr>
              <w:autoSpaceDE w:val="0"/>
              <w:autoSpaceDN w:val="0"/>
              <w:adjustRightInd w:val="0"/>
              <w:spacing w:after="0" w:line="240" w:lineRule="auto"/>
              <w:ind w:left="108" w:right="8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 квалификации педагогов школы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области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онлайн-обучения.</w:t>
            </w:r>
          </w:p>
        </w:tc>
        <w:tc>
          <w:tcPr>
            <w:tcW w:w="1554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66307" w:rsidRDefault="00966307">
            <w:pPr>
              <w:tabs>
                <w:tab w:val="left" w:pos="1024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 учащихся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школы: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</w:t>
            </w:r>
          </w:p>
        </w:tc>
        <w:tc>
          <w:tcPr>
            <w:tcW w:w="99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66307" w:rsidRDefault="00966307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966307" w:rsidRDefault="00966307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УВР</w:t>
            </w:r>
          </w:p>
          <w:p w:rsidR="00966307" w:rsidRDefault="00966307" w:rsidP="00EF3B5A">
            <w:pPr>
              <w:autoSpaceDE w:val="0"/>
              <w:autoSpaceDN w:val="0"/>
              <w:adjustRightInd w:val="0"/>
              <w:spacing w:after="0" w:line="256" w:lineRule="atLeast"/>
              <w:ind w:left="185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</w:p>
        </w:tc>
      </w:tr>
      <w:tr w:rsidR="00F954B6" w:rsidTr="00F954B6">
        <w:trPr>
          <w:gridAfter w:val="1"/>
          <w:wAfter w:w="272" w:type="dxa"/>
          <w:trHeight w:val="774"/>
        </w:trPr>
        <w:tc>
          <w:tcPr>
            <w:tcW w:w="2264" w:type="dxa"/>
            <w:gridSpan w:val="3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Pr="00A50B55" w:rsidRDefault="007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972" w:type="dxa"/>
            <w:gridSpan w:val="2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 w:rsidP="00EF3B5A">
            <w:pPr>
              <w:autoSpaceDE w:val="0"/>
              <w:autoSpaceDN w:val="0"/>
              <w:adjustRightInd w:val="0"/>
              <w:spacing w:after="0" w:line="26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4" w:type="dxa"/>
            <w:gridSpan w:val="4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5" w:type="dxa"/>
            <w:gridSpan w:val="4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753AA1" w:rsidRDefault="00753A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EF3B5A" w:rsidTr="00E225BC">
        <w:trPr>
          <w:gridAfter w:val="1"/>
          <w:wAfter w:w="272" w:type="dxa"/>
          <w:trHeight w:val="6084"/>
        </w:trPr>
        <w:tc>
          <w:tcPr>
            <w:tcW w:w="226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EF3B5A" w:rsidRDefault="00EF3B5A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Доля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имеющих</w:t>
            </w:r>
          </w:p>
          <w:p w:rsidR="00EF3B5A" w:rsidRP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Едином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портале</w:t>
            </w:r>
            <w:r>
              <w:rPr>
                <w:rFonts w:ascii="Times New Roman CYR" w:hAnsi="Times New Roman CYR" w:cs="Times New Roman CYR"/>
                <w:spacing w:val="7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государственных</w:t>
            </w:r>
            <w:proofErr w:type="gramEnd"/>
          </w:p>
          <w:p w:rsidR="00EF3B5A" w:rsidRPr="00EF3B5A" w:rsidRDefault="00EF3B5A" w:rsidP="00EF3B5A">
            <w:pPr>
              <w:tabs>
                <w:tab w:val="left" w:pos="1019"/>
                <w:tab w:val="left" w:pos="2159"/>
                <w:tab w:val="left" w:pos="3299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(ЕПГУ) личный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кабинет</w:t>
            </w:r>
          </w:p>
          <w:p w:rsidR="00EF3B5A" w:rsidRP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Образование</w:t>
            </w:r>
          </w:p>
        </w:tc>
        <w:tc>
          <w:tcPr>
            <w:tcW w:w="2972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A50B55" w:rsidRDefault="00EF3B5A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Обучение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программе</w:t>
            </w:r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 w:rsidRPr="00EF3B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</w:p>
          <w:p w:rsidR="00EF3B5A" w:rsidRPr="00EF3B5A" w:rsidRDefault="00EF3B5A" w:rsidP="005840C5">
            <w:pPr>
              <w:tabs>
                <w:tab w:val="left" w:pos="1245"/>
                <w:tab w:val="left" w:pos="2121"/>
                <w:tab w:val="left" w:pos="3830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 повышения качества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 w:rsidRPr="00EF3B5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Проведение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серии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родительских собраний.</w:t>
            </w:r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отдельной</w:t>
            </w:r>
            <w:r>
              <w:rPr>
                <w:rFonts w:ascii="Times New Roman CYR" w:hAnsi="Times New Roman CYR" w:cs="Times New Roman CYR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страницы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сайте школы </w:t>
            </w:r>
            <w:r w:rsidRPr="00EF3B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 цифровой</w:t>
            </w:r>
          </w:p>
          <w:p w:rsidR="00EF3B5A" w:rsidRPr="00EF3B5A" w:rsidRDefault="00EF3B5A" w:rsidP="005840C5">
            <w:pPr>
              <w:tabs>
                <w:tab w:val="left" w:pos="2075"/>
                <w:tab w:val="left" w:pos="2935"/>
                <w:tab w:val="left" w:pos="3532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 среды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 w:rsidRPr="00EF3B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840C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3B5A" w:rsidRPr="00EF3B5A" w:rsidRDefault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Внедрение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механизмов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</w:p>
          <w:p w:rsidR="00EF3B5A" w:rsidRPr="00EF3B5A" w:rsidRDefault="00EF3B5A">
            <w:pPr>
              <w:tabs>
                <w:tab w:val="left" w:pos="1233"/>
                <w:tab w:val="left" w:pos="2702"/>
                <w:tab w:val="left" w:pos="4583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результатов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промежуточной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</w:p>
          <w:p w:rsidR="00EF3B5A" w:rsidRPr="00EF3B5A" w:rsidRDefault="00EF3B5A">
            <w:pPr>
              <w:tabs>
                <w:tab w:val="left" w:pos="1341"/>
                <w:tab w:val="left" w:pos="2762"/>
                <w:tab w:val="left" w:pos="4478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итоговой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аттестации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</w:p>
          <w:p w:rsidR="00EF3B5A" w:rsidRPr="00A50B55" w:rsidRDefault="00EF3B5A">
            <w:pPr>
              <w:tabs>
                <w:tab w:val="left" w:pos="1826"/>
                <w:tab w:val="left" w:pos="3227"/>
                <w:tab w:val="left" w:pos="3669"/>
                <w:tab w:val="left" w:pos="4461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онлайн-курсах независимо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места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их</w:t>
            </w:r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9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нахождения</w:t>
            </w:r>
          </w:p>
        </w:tc>
        <w:tc>
          <w:tcPr>
            <w:tcW w:w="1554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Default="00EF3B5A">
            <w:pPr>
              <w:tabs>
                <w:tab w:val="left" w:pos="1025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учащихся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школы: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995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Default="00EF3B5A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933AB0" w:rsidRDefault="00EF3B5A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директора,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программист,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классные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</w:t>
            </w:r>
          </w:p>
        </w:tc>
      </w:tr>
      <w:tr w:rsidR="00F954B6" w:rsidTr="00F954B6">
        <w:trPr>
          <w:gridAfter w:val="1"/>
          <w:wAfter w:w="272" w:type="dxa"/>
          <w:trHeight w:val="6953"/>
        </w:trPr>
        <w:tc>
          <w:tcPr>
            <w:tcW w:w="226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</w:t>
            </w:r>
            <w:r>
              <w:rPr>
                <w:rFonts w:ascii="Times New Roman CYR" w:hAnsi="Times New Roman CYR" w:cs="Times New Roman CYR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дополнительного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школе,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реализуемых</w:t>
            </w:r>
            <w:proofErr w:type="gramEnd"/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использованием</w:t>
            </w:r>
          </w:p>
          <w:p w:rsidR="00EF3B5A" w:rsidRPr="00A50B55" w:rsidRDefault="00EF3B5A" w:rsidP="00EF3B5A">
            <w:pPr>
              <w:tabs>
                <w:tab w:val="left" w:pos="2368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информационно-</w:t>
            </w:r>
          </w:p>
          <w:p w:rsidR="00EF3B5A" w:rsidRPr="00A50B55" w:rsidRDefault="00EF3B5A" w:rsidP="00EF3B5A">
            <w:pPr>
              <w:tabs>
                <w:tab w:val="left" w:pos="1547"/>
                <w:tab w:val="left" w:pos="3095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сервисной платформы цифровой</w:t>
            </w:r>
          </w:p>
          <w:p w:rsidR="00EF3B5A" w:rsidRPr="00A50B55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</w:t>
            </w:r>
          </w:p>
        </w:tc>
        <w:tc>
          <w:tcPr>
            <w:tcW w:w="2972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EF3B5A" w:rsidRDefault="00EF3B5A">
            <w:pPr>
              <w:tabs>
                <w:tab w:val="left" w:pos="1502"/>
                <w:tab w:val="left" w:pos="3331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Создание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необходимых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материально-</w:t>
            </w:r>
          </w:p>
          <w:p w:rsidR="00EF3B5A" w:rsidRP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технических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программных</w:t>
            </w:r>
            <w:r>
              <w:rPr>
                <w:rFonts w:ascii="Times New Roman CYR" w:hAnsi="Times New Roman CYR" w:cs="Times New Roman CYR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для использования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proofErr w:type="gramEnd"/>
          </w:p>
          <w:p w:rsidR="00EF3B5A" w:rsidRPr="00EF3B5A" w:rsidRDefault="00EF3B5A" w:rsidP="005840C5">
            <w:pPr>
              <w:tabs>
                <w:tab w:val="left" w:pos="3544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информационно-сервисной платформы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среды. Целевая подготовка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педагогов к использованию</w:t>
            </w:r>
            <w:r>
              <w:rPr>
                <w:rFonts w:ascii="Times New Roman CYR" w:hAnsi="Times New Roman CYR" w:cs="Times New Roman CYR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5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proofErr w:type="gramEnd"/>
          </w:p>
          <w:p w:rsidR="00EF3B5A" w:rsidRPr="00933AB0" w:rsidRDefault="00EF3B5A" w:rsidP="00EF3B5A">
            <w:pPr>
              <w:tabs>
                <w:tab w:val="left" w:pos="3544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информационно-сервисной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платформы</w:t>
            </w:r>
          </w:p>
          <w:p w:rsidR="00EF3B5A" w:rsidRPr="00933AB0" w:rsidRDefault="00EF3B5A" w:rsidP="00EF3B5A">
            <w:pPr>
              <w:tabs>
                <w:tab w:val="left" w:pos="1504"/>
                <w:tab w:val="left" w:pos="3604"/>
                <w:tab w:val="left" w:pos="4598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 образовательной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среды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  <w:p w:rsidR="00EF3B5A" w:rsidRP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Корректировка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критериев</w:t>
            </w:r>
            <w:r>
              <w:rPr>
                <w:rFonts w:ascii="Times New Roman CYR" w:hAnsi="Times New Roman CYR" w:cs="Times New Roman CYR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оценки</w:t>
            </w:r>
            <w:r>
              <w:rPr>
                <w:rFonts w:ascii="Times New Roman CYR" w:hAnsi="Times New Roman CYR" w:cs="Times New Roman CYR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 работы</w:t>
            </w:r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proofErr w:type="gramEnd"/>
            <w:r>
              <w:rPr>
                <w:rFonts w:ascii="Times New Roman CYR" w:hAnsi="Times New Roman CYR" w:cs="Times New Roman CYR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части</w:t>
            </w:r>
          </w:p>
          <w:p w:rsidR="00EF3B5A" w:rsidRPr="00EF3B5A" w:rsidRDefault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88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федеральной</w:t>
            </w:r>
            <w:proofErr w:type="gramEnd"/>
          </w:p>
          <w:p w:rsidR="00EF3B5A" w:rsidRPr="00EF3B5A" w:rsidRDefault="00EF3B5A" w:rsidP="005840C5">
            <w:pPr>
              <w:tabs>
                <w:tab w:val="left" w:pos="3544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информационно-сервисной платформы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 образовательной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5840C5">
              <w:rPr>
                <w:rFonts w:ascii="Times New Roman CYR" w:hAnsi="Times New Roman CYR" w:cs="Times New Roman CYR"/>
                <w:sz w:val="24"/>
                <w:szCs w:val="24"/>
              </w:rPr>
              <w:t xml:space="preserve">среды в 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>образовательной</w:t>
            </w:r>
            <w:r w:rsidR="00041BA1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="005840C5"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>деятельности.</w:t>
            </w:r>
          </w:p>
        </w:tc>
        <w:tc>
          <w:tcPr>
            <w:tcW w:w="1554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Default="00EF3B5A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программ: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-15%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EF3B5A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995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Default="00EF3B5A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EF3B5A" w:rsidRPr="00933AB0" w:rsidRDefault="00EF3B5A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EF3B5A" w:rsidRPr="00933AB0" w:rsidRDefault="00EF3B5A">
            <w:pPr>
              <w:tabs>
                <w:tab w:val="left" w:pos="1707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EF3B5A" w:rsidRPr="00933AB0" w:rsidRDefault="00EF3B5A" w:rsidP="00EF3B5A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УВР</w:t>
            </w:r>
          </w:p>
        </w:tc>
      </w:tr>
      <w:tr w:rsidR="00041BA1" w:rsidTr="00F954B6">
        <w:trPr>
          <w:gridAfter w:val="1"/>
          <w:wAfter w:w="272" w:type="dxa"/>
          <w:trHeight w:val="1655"/>
        </w:trPr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tabs>
                <w:tab w:val="left" w:pos="894"/>
                <w:tab w:val="left" w:pos="2430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Доля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 xml:space="preserve">документов,  включенных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041BA1" w:rsidRPr="00A50B55" w:rsidRDefault="00041BA1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</w:rPr>
            </w:pP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документооборот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68" w:lineRule="atLeast"/>
              <w:ind w:left="142"/>
              <w:rPr>
                <w:rFonts w:ascii="Calibri" w:hAnsi="Calibri" w:cs="Calibri"/>
              </w:rPr>
            </w:pPr>
          </w:p>
        </w:tc>
        <w:tc>
          <w:tcPr>
            <w:tcW w:w="299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tabs>
                <w:tab w:val="left" w:pos="1938"/>
                <w:tab w:val="left" w:pos="3282"/>
                <w:tab w:val="left" w:pos="4098"/>
              </w:tabs>
              <w:autoSpaceDE w:val="0"/>
              <w:autoSpaceDN w:val="0"/>
              <w:adjustRightInd w:val="0"/>
              <w:spacing w:after="0" w:line="240" w:lineRule="auto"/>
              <w:ind w:left="107" w:right="94" w:hanging="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 электронной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>среды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управленческой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деятельности,</w:t>
            </w:r>
          </w:p>
          <w:p w:rsidR="00041BA1" w:rsidRDefault="00041BA1">
            <w:pPr>
              <w:tabs>
                <w:tab w:val="left" w:pos="3310"/>
              </w:tabs>
              <w:autoSpaceDE w:val="0"/>
              <w:autoSpaceDN w:val="0"/>
              <w:adjustRightInd w:val="0"/>
              <w:spacing w:after="0" w:line="240" w:lineRule="auto"/>
              <w:ind w:left="107" w:right="96" w:hanging="1"/>
              <w:rPr>
                <w:rFonts w:ascii="Calibri" w:hAnsi="Calibri" w:cs="Calibri"/>
                <w:lang w:val="en-US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обеспечивающей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эффективный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электронный документооборот</w:t>
            </w:r>
          </w:p>
        </w:tc>
        <w:tc>
          <w:tcPr>
            <w:tcW w:w="155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ind w:left="108" w:right="15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документов: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2021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10%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64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1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68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041BA1">
            <w:pPr>
              <w:autoSpaceDE w:val="0"/>
              <w:autoSpaceDN w:val="0"/>
              <w:adjustRightInd w:val="0"/>
              <w:spacing w:after="0" w:line="240" w:lineRule="auto"/>
              <w:ind w:left="104" w:right="15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УВР</w:t>
            </w:r>
            <w:proofErr w:type="spellEnd"/>
          </w:p>
        </w:tc>
      </w:tr>
      <w:tr w:rsidR="005840C5" w:rsidTr="00F954B6">
        <w:trPr>
          <w:gridAfter w:val="1"/>
          <w:wAfter w:w="272" w:type="dxa"/>
          <w:trHeight w:val="2207"/>
        </w:trPr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5840C5">
            <w:pPr>
              <w:tabs>
                <w:tab w:val="left" w:pos="1550"/>
                <w:tab w:val="left" w:pos="2447"/>
              </w:tabs>
              <w:autoSpaceDE w:val="0"/>
              <w:autoSpaceDN w:val="0"/>
              <w:adjustRightInd w:val="0"/>
              <w:spacing w:after="0" w:line="240" w:lineRule="auto"/>
              <w:ind w:left="107" w:right="9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прошедших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периодической аттестации в цифровой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форме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пользованием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информационного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"одного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окна"</w:t>
            </w:r>
          </w:p>
        </w:tc>
        <w:tc>
          <w:tcPr>
            <w:tcW w:w="2992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A50B55" w:rsidRDefault="005840C5" w:rsidP="005840C5">
            <w:pPr>
              <w:autoSpaceDE w:val="0"/>
              <w:autoSpaceDN w:val="0"/>
              <w:adjustRightInd w:val="0"/>
              <w:spacing w:after="0" w:line="240" w:lineRule="auto"/>
              <w:ind w:left="106" w:right="94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Корректировка должностных обязанностей,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предусматривающая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возможность</w:t>
            </w:r>
            <w:r>
              <w:rPr>
                <w:rFonts w:ascii="Times New Roman CYR" w:hAnsi="Times New Roman CYR" w:cs="Times New Roman CYR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 к прохождению повышения квалификации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рамках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ериодической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аттестации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форме 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использованием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информационного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ресурса "одного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окна".</w:t>
            </w:r>
          </w:p>
        </w:tc>
        <w:tc>
          <w:tcPr>
            <w:tcW w:w="155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ind w:left="108" w:right="38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работников: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2021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5%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-20%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  <w:p w:rsidR="005840C5" w:rsidRDefault="005840C5">
            <w:pPr>
              <w:autoSpaceDE w:val="0"/>
              <w:autoSpaceDN w:val="0"/>
              <w:adjustRightInd w:val="0"/>
              <w:spacing w:after="0" w:line="264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</w:t>
            </w:r>
          </w:p>
        </w:tc>
        <w:tc>
          <w:tcPr>
            <w:tcW w:w="1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Default="005840C5">
            <w:pPr>
              <w:autoSpaceDE w:val="0"/>
              <w:autoSpaceDN w:val="0"/>
              <w:adjustRightInd w:val="0"/>
              <w:spacing w:after="0" w:line="268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840C5" w:rsidRPr="005840C5" w:rsidRDefault="005840C5" w:rsidP="005840C5">
            <w:pPr>
              <w:autoSpaceDE w:val="0"/>
              <w:autoSpaceDN w:val="0"/>
              <w:adjustRightInd w:val="0"/>
              <w:spacing w:after="0" w:line="240" w:lineRule="auto"/>
              <w:ind w:left="104" w:right="15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по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УВР</w:t>
            </w:r>
          </w:p>
        </w:tc>
      </w:tr>
      <w:tr w:rsidR="00A50B55" w:rsidRPr="00A50B55" w:rsidTr="00F954B6">
        <w:trPr>
          <w:gridAfter w:val="2"/>
          <w:wAfter w:w="319" w:type="dxa"/>
          <w:trHeight w:val="827"/>
        </w:trPr>
        <w:tc>
          <w:tcPr>
            <w:tcW w:w="9315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041BA1">
            <w:pPr>
              <w:autoSpaceDE w:val="0"/>
              <w:autoSpaceDN w:val="0"/>
              <w:adjustRightInd w:val="0"/>
              <w:spacing w:after="0" w:line="240" w:lineRule="auto"/>
              <w:ind w:left="13" w:firstLine="56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Современный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родитель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50B55" w:rsidRPr="00A50B55" w:rsidRDefault="00A50B55" w:rsidP="00041BA1">
            <w:pPr>
              <w:autoSpaceDE w:val="0"/>
              <w:autoSpaceDN w:val="0"/>
              <w:adjustRightInd w:val="0"/>
              <w:spacing w:after="0" w:line="240" w:lineRule="auto"/>
              <w:ind w:left="13" w:firstLine="56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компетентности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вопросах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будущих</w:t>
            </w:r>
            <w:r>
              <w:rPr>
                <w:rFonts w:ascii="Times New Roman CYR" w:hAnsi="Times New Roman CYR" w:cs="Times New Roman CYR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Российской Федерации.</w:t>
            </w:r>
          </w:p>
        </w:tc>
      </w:tr>
      <w:tr w:rsidR="00AC482E" w:rsidTr="00966307">
        <w:trPr>
          <w:gridAfter w:val="1"/>
          <w:wAfter w:w="272" w:type="dxa"/>
          <w:trHeight w:val="3311"/>
        </w:trPr>
        <w:tc>
          <w:tcPr>
            <w:tcW w:w="225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622"/>
                <w:tab w:val="left" w:pos="1722"/>
                <w:tab w:val="left" w:pos="1912"/>
                <w:tab w:val="left" w:pos="1972"/>
                <w:tab w:val="left" w:pos="2356"/>
                <w:tab w:val="left" w:pos="2630"/>
                <w:tab w:val="left" w:pos="2970"/>
                <w:tab w:val="left" w:pos="3417"/>
              </w:tabs>
              <w:autoSpaceDE w:val="0"/>
              <w:autoSpaceDN w:val="0"/>
              <w:adjustRightInd w:val="0"/>
              <w:spacing w:after="0" w:line="240" w:lineRule="auto"/>
              <w:ind w:left="107" w:right="93" w:hanging="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специалистов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служб,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041BA1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казывающих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консультативной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помощи, привлекаемых школой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служб,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привлечённых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школой для оказания услуг психолого-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консультативной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</w:p>
          <w:p w:rsidR="00A50B55" w:rsidRPr="00A50B55" w:rsidRDefault="00A50B55" w:rsidP="00041BA1">
            <w:pPr>
              <w:tabs>
                <w:tab w:val="left" w:pos="2150"/>
                <w:tab w:val="left" w:pos="3983"/>
              </w:tabs>
              <w:autoSpaceDE w:val="0"/>
              <w:autoSpaceDN w:val="0"/>
              <w:adjustRightInd w:val="0"/>
              <w:spacing w:after="0" w:line="270" w:lineRule="atLeast"/>
              <w:ind w:left="107" w:right="95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инфраструктурных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единиц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школы, оказывающих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консультативной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</w:p>
        </w:tc>
        <w:tc>
          <w:tcPr>
            <w:tcW w:w="2992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tabs>
                <w:tab w:val="left" w:pos="1933"/>
                <w:tab w:val="left" w:pos="3553"/>
              </w:tabs>
              <w:autoSpaceDE w:val="0"/>
              <w:autoSpaceDN w:val="0"/>
              <w:adjustRightInd w:val="0"/>
              <w:spacing w:after="0" w:line="240" w:lineRule="auto"/>
              <w:ind w:left="107" w:right="94" w:hanging="1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</w:t>
            </w:r>
            <w:r w:rsidR="00041BA1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сквозной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просвещения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компетенции ответственного родительства в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семьях,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воспитывающих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50B5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11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классы.</w:t>
            </w:r>
          </w:p>
          <w:p w:rsidR="00A50B55" w:rsidRPr="00A50B55" w:rsidRDefault="00A50B55" w:rsidP="00F954B6">
            <w:pPr>
              <w:autoSpaceDE w:val="0"/>
              <w:autoSpaceDN w:val="0"/>
              <w:adjustRightInd w:val="0"/>
              <w:spacing w:after="0" w:line="240" w:lineRule="auto"/>
              <w:ind w:left="107" w:right="94" w:hanging="1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Заключение школой договоров на оказание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консультативной помощи родителям с 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>Центром практической психологии г. Орска.</w:t>
            </w:r>
          </w:p>
        </w:tc>
        <w:tc>
          <w:tcPr>
            <w:tcW w:w="1555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>
            <w:pPr>
              <w:autoSpaceDE w:val="0"/>
              <w:autoSpaceDN w:val="0"/>
              <w:adjustRightInd w:val="0"/>
              <w:spacing w:after="0" w:line="240" w:lineRule="auto"/>
              <w:ind w:left="108" w:right="94" w:hanging="1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специалистов - 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>2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служб</w:t>
            </w:r>
          </w:p>
          <w:p w:rsidR="00A50B55" w:rsidRPr="00F954B6" w:rsidRDefault="00A50B55" w:rsidP="00F954B6">
            <w:pPr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Calibri" w:hAnsi="Calibri" w:cs="Calibri"/>
              </w:rPr>
            </w:pPr>
            <w:r w:rsidRPr="00F954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954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954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</w:p>
        </w:tc>
        <w:tc>
          <w:tcPr>
            <w:tcW w:w="1000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50B55" w:rsidRPr="00F954B6" w:rsidRDefault="00A50B55">
            <w:pPr>
              <w:autoSpaceDE w:val="0"/>
              <w:autoSpaceDN w:val="0"/>
              <w:adjustRightInd w:val="0"/>
              <w:spacing w:after="0" w:line="268" w:lineRule="atLeast"/>
              <w:ind w:left="108"/>
              <w:rPr>
                <w:rFonts w:ascii="Calibri" w:hAnsi="Calibri" w:cs="Calibri"/>
              </w:rPr>
            </w:pPr>
            <w:r w:rsidRPr="00F954B6">
              <w:rPr>
                <w:rFonts w:ascii="Times New Roman" w:hAnsi="Times New Roman" w:cs="Times New Roman"/>
                <w:sz w:val="24"/>
                <w:szCs w:val="24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A50B55" w:rsidRDefault="00A50B55" w:rsidP="00E225BC">
            <w:pPr>
              <w:tabs>
                <w:tab w:val="left" w:pos="1428"/>
                <w:tab w:val="left" w:pos="1563"/>
              </w:tabs>
              <w:autoSpaceDE w:val="0"/>
              <w:autoSpaceDN w:val="0"/>
              <w:adjustRightInd w:val="0"/>
              <w:spacing w:after="0" w:line="240" w:lineRule="auto"/>
              <w:ind w:left="104" w:right="27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</w:t>
            </w:r>
            <w:proofErr w:type="gramStart"/>
            <w:r w:rsidR="00E225BC"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психолог,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 w:rsidR="00E225BC"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</w:p>
        </w:tc>
      </w:tr>
      <w:tr w:rsidR="00041BA1" w:rsidTr="00966307">
        <w:trPr>
          <w:gridAfter w:val="1"/>
          <w:wAfter w:w="272" w:type="dxa"/>
          <w:trHeight w:val="553"/>
        </w:trPr>
        <w:tc>
          <w:tcPr>
            <w:tcW w:w="22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41BA1" w:rsidRDefault="00041BA1">
            <w:pPr>
              <w:tabs>
                <w:tab w:val="left" w:pos="1537"/>
                <w:tab w:val="left" w:pos="2886"/>
              </w:tabs>
              <w:autoSpaceDE w:val="0"/>
              <w:autoSpaceDN w:val="0"/>
              <w:adjustRightInd w:val="0"/>
              <w:spacing w:after="0" w:line="268" w:lineRule="atLeast"/>
              <w:ind w:left="107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 родителей, охваченных</w:t>
            </w:r>
          </w:p>
          <w:p w:rsidR="00041BA1" w:rsidRPr="00A50B55" w:rsidRDefault="00041BA1">
            <w:pPr>
              <w:autoSpaceDE w:val="0"/>
              <w:autoSpaceDN w:val="0"/>
              <w:adjustRightInd w:val="0"/>
              <w:spacing w:after="0" w:line="26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системой</w:t>
            </w:r>
            <w:r>
              <w:rPr>
                <w:rFonts w:ascii="Times New Roman CYR" w:hAnsi="Times New Roman CYR" w:cs="Times New Roman CYR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оказания</w:t>
            </w:r>
            <w:r>
              <w:rPr>
                <w:rFonts w:ascii="Times New Roman CYR" w:hAnsi="Times New Roman CYR" w:cs="Times New Roman CYR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услуг</w:t>
            </w:r>
            <w:r>
              <w:rPr>
                <w:rFonts w:ascii="Times New Roman CYR" w:hAnsi="Times New Roman CYR" w:cs="Times New Roman CYR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</w:t>
            </w:r>
          </w:p>
          <w:p w:rsidR="00041BA1" w:rsidRPr="00041BA1" w:rsidRDefault="00041BA1">
            <w:pPr>
              <w:tabs>
                <w:tab w:val="left" w:pos="1972"/>
                <w:tab w:val="left" w:pos="2356"/>
              </w:tabs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консультативной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</w:p>
          <w:p w:rsidR="00041BA1" w:rsidRPr="00A50B55" w:rsidRDefault="00041BA1" w:rsidP="00933AB0">
            <w:pPr>
              <w:tabs>
                <w:tab w:val="left" w:pos="3052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Удовлетворенность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</w:t>
            </w:r>
          </w:p>
          <w:p w:rsidR="00041BA1" w:rsidRPr="00A50B55" w:rsidRDefault="00041BA1" w:rsidP="00933AB0">
            <w:pPr>
              <w:tabs>
                <w:tab w:val="left" w:pos="1782"/>
                <w:tab w:val="left" w:pos="2968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качеством услуг психолого-</w:t>
            </w:r>
          </w:p>
          <w:p w:rsidR="00041BA1" w:rsidRPr="00A50B55" w:rsidRDefault="00041BA1" w:rsidP="00933AB0">
            <w:pPr>
              <w:tabs>
                <w:tab w:val="left" w:pos="1972"/>
                <w:tab w:val="left" w:pos="2356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консультативной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</w:p>
        </w:tc>
        <w:tc>
          <w:tcPr>
            <w:tcW w:w="29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41BA1" w:rsidRDefault="00041BA1">
            <w:pPr>
              <w:tabs>
                <w:tab w:val="left" w:pos="1443"/>
                <w:tab w:val="left" w:pos="3183"/>
                <w:tab w:val="left" w:pos="4465"/>
              </w:tabs>
              <w:autoSpaceDE w:val="0"/>
              <w:autoSpaceDN w:val="0"/>
              <w:adjustRightInd w:val="0"/>
              <w:spacing w:after="0" w:line="268" w:lineRule="atLeast"/>
              <w:ind w:left="106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Ежегодное анкетирование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родителей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041BA1" w:rsidRPr="00A50B55" w:rsidRDefault="00041BA1" w:rsidP="00F954B6">
            <w:pPr>
              <w:tabs>
                <w:tab w:val="left" w:pos="1021"/>
                <w:tab w:val="left" w:pos="1479"/>
                <w:tab w:val="left" w:pos="3666"/>
              </w:tabs>
              <w:autoSpaceDE w:val="0"/>
              <w:autoSpaceDN w:val="0"/>
              <w:adjustRightInd w:val="0"/>
              <w:spacing w:after="0" w:line="26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их удовлетворенности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качеством</w:t>
            </w:r>
          </w:p>
        </w:tc>
        <w:tc>
          <w:tcPr>
            <w:tcW w:w="1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68" w:lineRule="atLeast"/>
              <w:ind w:left="108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  <w:p w:rsidR="00041BA1" w:rsidRDefault="00041BA1" w:rsidP="00041BA1">
            <w:pPr>
              <w:autoSpaceDE w:val="0"/>
              <w:autoSpaceDN w:val="0"/>
              <w:adjustRightInd w:val="0"/>
              <w:spacing w:after="0" w:line="248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родителей: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65%</w:t>
            </w:r>
          </w:p>
        </w:tc>
        <w:tc>
          <w:tcPr>
            <w:tcW w:w="1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68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68" w:lineRule="atLeast"/>
              <w:ind w:left="10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педагог-</w:t>
            </w:r>
          </w:p>
          <w:p w:rsidR="00041BA1" w:rsidRDefault="00041BA1" w:rsidP="00041BA1">
            <w:pPr>
              <w:autoSpaceDE w:val="0"/>
              <w:autoSpaceDN w:val="0"/>
              <w:adjustRightInd w:val="0"/>
              <w:spacing w:after="0" w:line="266" w:lineRule="atLeast"/>
              <w:ind w:left="10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психолог,</w:t>
            </w:r>
          </w:p>
          <w:p w:rsidR="00041BA1" w:rsidRDefault="00041BA1" w:rsidP="00041BA1">
            <w:pPr>
              <w:autoSpaceDE w:val="0"/>
              <w:autoSpaceDN w:val="0"/>
              <w:adjustRightInd w:val="0"/>
              <w:spacing w:after="0" w:line="248" w:lineRule="atLeast"/>
              <w:ind w:left="108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социальный</w:t>
            </w:r>
          </w:p>
          <w:p w:rsidR="00041BA1" w:rsidRPr="00041BA1" w:rsidRDefault="00041BA1" w:rsidP="00041BA1">
            <w:pPr>
              <w:autoSpaceDE w:val="0"/>
              <w:autoSpaceDN w:val="0"/>
              <w:adjustRightInd w:val="0"/>
              <w:spacing w:after="0" w:line="266" w:lineRule="atLeast"/>
              <w:ind w:lef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041BA1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041BA1" w:rsidTr="00966307">
        <w:trPr>
          <w:gridAfter w:val="1"/>
          <w:wAfter w:w="272" w:type="dxa"/>
          <w:trHeight w:val="2242"/>
        </w:trPr>
        <w:tc>
          <w:tcPr>
            <w:tcW w:w="2252" w:type="dxa"/>
            <w:vMerge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933AB0" w:rsidRDefault="00041BA1">
            <w:pPr>
              <w:tabs>
                <w:tab w:val="left" w:pos="1250"/>
              </w:tabs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услуг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психолого-педагогической</w:t>
            </w:r>
            <w:proofErr w:type="gramEnd"/>
          </w:p>
          <w:p w:rsidR="00041BA1" w:rsidRPr="00933AB0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консультативной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помощи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родителям</w:t>
            </w:r>
          </w:p>
        </w:tc>
        <w:tc>
          <w:tcPr>
            <w:tcW w:w="1555" w:type="dxa"/>
            <w:gridSpan w:val="4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  <w:tc>
          <w:tcPr>
            <w:tcW w:w="1000" w:type="dxa"/>
            <w:gridSpan w:val="4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</w:tr>
      <w:tr w:rsidR="00A50B55" w:rsidRPr="00A50B55" w:rsidTr="00F954B6">
        <w:trPr>
          <w:gridAfter w:val="2"/>
          <w:wAfter w:w="319" w:type="dxa"/>
          <w:trHeight w:val="289"/>
        </w:trPr>
        <w:tc>
          <w:tcPr>
            <w:tcW w:w="9315" w:type="dxa"/>
            <w:gridSpan w:val="1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041BA1">
            <w:pPr>
              <w:autoSpaceDE w:val="0"/>
              <w:autoSpaceDN w:val="0"/>
              <w:adjustRightInd w:val="0"/>
              <w:spacing w:after="0" w:line="270" w:lineRule="atLeast"/>
              <w:ind w:left="13"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 CYR" w:hAnsi="Times New Roman CYR" w:cs="Times New Roman CYR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Учитель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будущего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50B55" w:rsidRPr="00A50B55" w:rsidRDefault="00A50B55" w:rsidP="00041BA1">
            <w:pPr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характера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профессионально-личностного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путем</w:t>
            </w:r>
            <w:r>
              <w:rPr>
                <w:rFonts w:ascii="Times New Roman CYR" w:hAnsi="Times New Roman CYR" w:cs="Times New Roman CYR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внедрения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национальной</w:t>
            </w:r>
            <w:r>
              <w:rPr>
                <w:rFonts w:ascii="Times New Roman CYR" w:hAnsi="Times New Roman CYR" w:cs="Times New Roman CYR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роста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работников.</w:t>
            </w:r>
          </w:p>
        </w:tc>
      </w:tr>
      <w:tr w:rsidR="00041BA1" w:rsidTr="00F954B6">
        <w:trPr>
          <w:gridAfter w:val="1"/>
          <w:wAfter w:w="272" w:type="dxa"/>
          <w:trHeight w:val="4695"/>
        </w:trPr>
        <w:tc>
          <w:tcPr>
            <w:tcW w:w="225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A50B55" w:rsidRDefault="00041BA1" w:rsidP="00041BA1">
            <w:pPr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педагогов,</w:t>
            </w:r>
            <w:r>
              <w:rPr>
                <w:rFonts w:ascii="Times New Roman CYR" w:hAnsi="Times New Roman CYR" w:cs="Times New Roman CYR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готовых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  <w:r>
              <w:rPr>
                <w:rFonts w:ascii="Times New Roman CYR" w:hAnsi="Times New Roman CYR" w:cs="Times New Roman CYR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новой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модели аттестации</w:t>
            </w:r>
          </w:p>
          <w:p w:rsidR="00041BA1" w:rsidRPr="00A50B55" w:rsidRDefault="00041BA1" w:rsidP="00041BA1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кадров. Доля педагогов, реализующих</w:t>
            </w:r>
          </w:p>
          <w:p w:rsidR="00041BA1" w:rsidRPr="00A50B55" w:rsidRDefault="00041BA1" w:rsidP="00933AB0">
            <w:pPr>
              <w:tabs>
                <w:tab w:val="left" w:pos="3628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индивидуальный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план</w:t>
            </w:r>
          </w:p>
          <w:p w:rsidR="00041BA1" w:rsidRPr="00A50B55" w:rsidRDefault="00041BA1" w:rsidP="00933AB0">
            <w:pPr>
              <w:tabs>
                <w:tab w:val="left" w:pos="2718"/>
                <w:tab w:val="left" w:pos="3863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роста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041BA1" w:rsidRPr="00A50B55" w:rsidRDefault="00041BA1" w:rsidP="00933AB0">
            <w:pPr>
              <w:tabs>
                <w:tab w:val="left" w:pos="2855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персонифицированным программам</w:t>
            </w:r>
          </w:p>
          <w:p w:rsidR="00041BA1" w:rsidRPr="00A50B55" w:rsidRDefault="00041BA1" w:rsidP="00933AB0">
            <w:pPr>
              <w:tabs>
                <w:tab w:val="left" w:pos="1144"/>
                <w:tab w:val="left" w:pos="1778"/>
                <w:tab w:val="left" w:pos="2954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ДПО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 целью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устранения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дефицитов.</w:t>
            </w:r>
          </w:p>
          <w:p w:rsidR="00041BA1" w:rsidRPr="00A50B55" w:rsidRDefault="00041BA1" w:rsidP="00933AB0">
            <w:pPr>
              <w:tabs>
                <w:tab w:val="left" w:pos="1125"/>
                <w:tab w:val="left" w:pos="2701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педагогов,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реализующих</w:t>
            </w:r>
          </w:p>
          <w:p w:rsidR="00041BA1" w:rsidRPr="00A50B55" w:rsidRDefault="00041BA1" w:rsidP="00933AB0">
            <w:pPr>
              <w:tabs>
                <w:tab w:val="left" w:pos="1694"/>
                <w:tab w:val="left" w:pos="3246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возможности федеральной системы</w:t>
            </w:r>
          </w:p>
          <w:p w:rsidR="00041BA1" w:rsidRPr="00A50B55" w:rsidRDefault="00041BA1" w:rsidP="00933AB0">
            <w:pPr>
              <w:tabs>
                <w:tab w:val="left" w:pos="3297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онлайн-</w:t>
            </w:r>
          </w:p>
          <w:p w:rsidR="00041BA1" w:rsidRPr="00A50B55" w:rsidRDefault="00041BA1" w:rsidP="00933AB0">
            <w:pPr>
              <w:tabs>
                <w:tab w:val="left" w:pos="2145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диагностики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proofErr w:type="gramEnd"/>
          </w:p>
          <w:p w:rsidR="00041BA1" w:rsidRPr="00A50B55" w:rsidRDefault="00041BA1" w:rsidP="00933AB0">
            <w:pPr>
              <w:tabs>
                <w:tab w:val="left" w:pos="2502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дефицитов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педагогических</w:t>
            </w:r>
          </w:p>
          <w:p w:rsidR="00F954B6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работников.</w:t>
            </w:r>
          </w:p>
          <w:p w:rsidR="00041BA1" w:rsidRPr="00F954B6" w:rsidRDefault="00041BA1" w:rsidP="00F954B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2992" w:type="dxa"/>
            <w:gridSpan w:val="5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041BA1" w:rsidRDefault="00041BA1" w:rsidP="00041BA1">
            <w:pPr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r>
              <w:rPr>
                <w:rFonts w:ascii="Times New Roman CYR" w:hAnsi="Times New Roman CYR" w:cs="Times New Roman CYR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  <w:r>
              <w:rPr>
                <w:rFonts w:ascii="Times New Roman CYR" w:hAnsi="Times New Roman CYR" w:cs="Times New Roman CYR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методической</w:t>
            </w:r>
            <w:r>
              <w:rPr>
                <w:rFonts w:ascii="Times New Roman CYR" w:hAnsi="Times New Roman CYR" w:cs="Times New Roman CYR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школе, обеспечивающей диагностику профессиональных дефицитов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педагогов,</w:t>
            </w:r>
          </w:p>
          <w:p w:rsidR="00041BA1" w:rsidRPr="00A50B55" w:rsidRDefault="00041BA1" w:rsidP="00933AB0">
            <w:pPr>
              <w:tabs>
                <w:tab w:val="left" w:pos="2085"/>
                <w:tab w:val="left" w:pos="3758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затрудняющих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достижение высокого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качества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образования.</w:t>
            </w:r>
          </w:p>
          <w:p w:rsidR="00041BA1" w:rsidRPr="00A50B55" w:rsidRDefault="00041BA1" w:rsidP="00933AB0">
            <w:pPr>
              <w:tabs>
                <w:tab w:val="left" w:pos="1703"/>
                <w:tab w:val="left" w:pos="3518"/>
                <w:tab w:val="left" w:pos="4466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нормативной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базы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gramEnd"/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индивидуальному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плану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proofErr w:type="gramEnd"/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педагога.</w:t>
            </w:r>
          </w:p>
          <w:p w:rsidR="00041BA1" w:rsidRPr="00A50B55" w:rsidRDefault="00041BA1" w:rsidP="00933AB0">
            <w:pPr>
              <w:tabs>
                <w:tab w:val="left" w:pos="1439"/>
                <w:tab w:val="left" w:pos="2630"/>
                <w:tab w:val="left" w:pos="3343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условий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прохождения</w:t>
            </w:r>
          </w:p>
          <w:p w:rsidR="00041BA1" w:rsidRPr="00A50B55" w:rsidRDefault="00041BA1" w:rsidP="00933AB0">
            <w:pPr>
              <w:tabs>
                <w:tab w:val="left" w:pos="2611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профессиональной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онлайн-диагностики</w:t>
            </w:r>
          </w:p>
          <w:p w:rsidR="00041BA1" w:rsidRPr="00A50B55" w:rsidRDefault="00041BA1" w:rsidP="00933AB0">
            <w:pPr>
              <w:tabs>
                <w:tab w:val="left" w:pos="3604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дефицитов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педагогическими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работниками.</w:t>
            </w:r>
          </w:p>
          <w:p w:rsidR="00041BA1" w:rsidRPr="00A50B55" w:rsidRDefault="00041BA1" w:rsidP="00933AB0">
            <w:pPr>
              <w:tabs>
                <w:tab w:val="left" w:pos="1401"/>
                <w:tab w:val="left" w:pos="2829"/>
                <w:tab w:val="left" w:pos="3266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Внесение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изменений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номенклатуру</w:t>
            </w:r>
          </w:p>
          <w:p w:rsidR="00041BA1" w:rsidRPr="00A50B55" w:rsidRDefault="00041BA1" w:rsidP="00933AB0">
            <w:pPr>
              <w:tabs>
                <w:tab w:val="left" w:pos="1598"/>
                <w:tab w:val="left" w:pos="3472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должностей педагогических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работников,</w:t>
            </w:r>
          </w:p>
          <w:p w:rsidR="00041BA1" w:rsidRPr="00A50B55" w:rsidRDefault="00041BA1" w:rsidP="00933AB0">
            <w:pPr>
              <w:tabs>
                <w:tab w:val="left" w:pos="3184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должностей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руководителей</w:t>
            </w:r>
          </w:p>
          <w:p w:rsidR="00041BA1" w:rsidRPr="00A50B55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образовательных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организаций.</w:t>
            </w:r>
          </w:p>
        </w:tc>
        <w:tc>
          <w:tcPr>
            <w:tcW w:w="1555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8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работников: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98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933AB0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46" w:lineRule="atLeast"/>
              <w:ind w:left="9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</w:p>
          <w:p w:rsidR="00041BA1" w:rsidRPr="00933AB0" w:rsidRDefault="00041BA1" w:rsidP="00933A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УВР,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руководители ШМО</w:t>
            </w:r>
          </w:p>
        </w:tc>
      </w:tr>
      <w:tr w:rsidR="00041BA1" w:rsidTr="00F954B6">
        <w:trPr>
          <w:gridAfter w:val="1"/>
          <w:wAfter w:w="272" w:type="dxa"/>
          <w:trHeight w:val="820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41" w:type="dxa"/>
            <w:gridSpan w:val="2"/>
            <w:tcBorders>
              <w:lef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36" w:type="dxa"/>
            <w:gridSpan w:val="2"/>
            <w:tcBorders>
              <w:left w:val="nil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265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541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544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265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265"/>
        </w:trPr>
        <w:tc>
          <w:tcPr>
            <w:tcW w:w="2252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933AB0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E225BC">
        <w:trPr>
          <w:gridAfter w:val="1"/>
          <w:wAfter w:w="272" w:type="dxa"/>
          <w:trHeight w:val="65"/>
        </w:trPr>
        <w:tc>
          <w:tcPr>
            <w:tcW w:w="225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92" w:type="dxa"/>
            <w:gridSpan w:val="5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54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55" w:type="dxa"/>
            <w:gridSpan w:val="4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86" w:type="dxa"/>
            <w:gridSpan w:val="3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041BA1" w:rsidTr="00F954B6">
        <w:trPr>
          <w:gridAfter w:val="1"/>
          <w:wAfter w:w="272" w:type="dxa"/>
          <w:trHeight w:val="3549"/>
        </w:trPr>
        <w:tc>
          <w:tcPr>
            <w:tcW w:w="225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041BA1" w:rsidRDefault="00041BA1">
            <w:pPr>
              <w:tabs>
                <w:tab w:val="left" w:pos="942"/>
                <w:tab w:val="left" w:pos="2872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Доля педагогических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работников,</w:t>
            </w:r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освоивших</w:t>
            </w:r>
            <w:proofErr w:type="gramEnd"/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программы</w:t>
            </w:r>
            <w:r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непрерывного</w:t>
            </w:r>
          </w:p>
          <w:p w:rsidR="00041BA1" w:rsidRPr="00041BA1" w:rsidRDefault="00041BA1" w:rsidP="00933AB0">
            <w:pPr>
              <w:tabs>
                <w:tab w:val="left" w:pos="2090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повышения профессионального</w:t>
            </w:r>
          </w:p>
          <w:p w:rsidR="00041BA1" w:rsidRPr="00041BA1" w:rsidRDefault="00041BA1" w:rsidP="00933AB0">
            <w:pPr>
              <w:tabs>
                <w:tab w:val="left" w:pos="1787"/>
                <w:tab w:val="left" w:pos="2447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мастерства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использованием</w:t>
            </w:r>
          </w:p>
          <w:p w:rsidR="00041BA1" w:rsidRPr="00041BA1" w:rsidRDefault="00041BA1" w:rsidP="00041BA1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возможностей</w:t>
            </w:r>
            <w:r>
              <w:rPr>
                <w:rFonts w:ascii="Times New Roman CYR" w:hAnsi="Times New Roman CYR" w:cs="Times New Roman CYR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федерального</w:t>
            </w:r>
            <w:r>
              <w:rPr>
                <w:rFonts w:ascii="Times New Roman CYR" w:hAnsi="Times New Roman CYR" w:cs="Times New Roman CYR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портала открытого онлайн повышения</w:t>
            </w:r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59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квалификации.</w:t>
            </w:r>
          </w:p>
        </w:tc>
        <w:tc>
          <w:tcPr>
            <w:tcW w:w="2992" w:type="dxa"/>
            <w:gridSpan w:val="5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933AB0" w:rsidRDefault="00041BA1">
            <w:pPr>
              <w:tabs>
                <w:tab w:val="left" w:pos="1603"/>
                <w:tab w:val="left" w:pos="2687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Внедрения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нового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профессионального</w:t>
            </w:r>
          </w:p>
          <w:p w:rsidR="00041BA1" w:rsidRPr="00A50B55" w:rsidRDefault="00041BA1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стандарта</w:t>
            </w:r>
            <w:r>
              <w:rPr>
                <w:rFonts w:ascii="Times New Roman CYR" w:hAnsi="Times New Roman CYR" w:cs="Times New Roman CYR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</w:t>
            </w:r>
            <w:r>
              <w:rPr>
                <w:rFonts w:ascii="Times New Roman CYR" w:hAnsi="Times New Roman CYR" w:cs="Times New Roman CYR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системы</w:t>
            </w:r>
          </w:p>
          <w:p w:rsidR="00041BA1" w:rsidRPr="00041BA1" w:rsidRDefault="00041BA1" w:rsidP="00933AB0">
            <w:pPr>
              <w:tabs>
                <w:tab w:val="left" w:pos="2049"/>
                <w:tab w:val="left" w:pos="3297"/>
                <w:tab w:val="left" w:pos="4605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корпоративного обучения педагогов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gramEnd"/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использованием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наставничества.</w:t>
            </w:r>
          </w:p>
          <w:p w:rsidR="00041BA1" w:rsidRPr="00041BA1" w:rsidRDefault="00041BA1">
            <w:pPr>
              <w:tabs>
                <w:tab w:val="left" w:pos="2395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учебно-методического</w:t>
            </w:r>
            <w:proofErr w:type="gramEnd"/>
          </w:p>
          <w:p w:rsidR="00041BA1" w:rsidRPr="00A50B55" w:rsidRDefault="00041BA1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обеспечения</w:t>
            </w:r>
            <w:r>
              <w:rPr>
                <w:rFonts w:ascii="Times New Roman CYR" w:hAnsi="Times New Roman CYR" w:cs="Times New Roman CYR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наставника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молодыми</w:t>
            </w:r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59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педагогами.</w:t>
            </w:r>
          </w:p>
        </w:tc>
        <w:tc>
          <w:tcPr>
            <w:tcW w:w="1555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 работников: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  <w:p w:rsidR="00041BA1" w:rsidRDefault="00041BA1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-10%/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5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986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041BA1" w:rsidRPr="00933AB0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041BA1" w:rsidRPr="00933AB0" w:rsidRDefault="00041BA1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</w:p>
          <w:p w:rsidR="00041BA1" w:rsidRPr="00933AB0" w:rsidRDefault="00041BA1" w:rsidP="00041BA1">
            <w:pPr>
              <w:autoSpaceDE w:val="0"/>
              <w:autoSpaceDN w:val="0"/>
              <w:adjustRightInd w:val="0"/>
              <w:spacing w:after="0" w:line="256" w:lineRule="atLeast"/>
              <w:ind w:left="95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 УВР</w:t>
            </w:r>
          </w:p>
        </w:tc>
      </w:tr>
      <w:tr w:rsidR="00041BA1" w:rsidTr="00966307">
        <w:trPr>
          <w:gridAfter w:val="1"/>
          <w:wAfter w:w="272" w:type="dxa"/>
          <w:trHeight w:val="6391"/>
        </w:trPr>
        <w:tc>
          <w:tcPr>
            <w:tcW w:w="2258" w:type="dxa"/>
            <w:gridSpan w:val="2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041BA1" w:rsidRPr="00AC482E" w:rsidRDefault="00041BA1">
            <w:pPr>
              <w:tabs>
                <w:tab w:val="left" w:pos="942"/>
                <w:tab w:val="left" w:pos="2872"/>
              </w:tabs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работников,</w:t>
            </w:r>
          </w:p>
          <w:p w:rsidR="00041BA1" w:rsidRPr="00041BA1" w:rsidRDefault="00041BA1">
            <w:pPr>
              <w:tabs>
                <w:tab w:val="left" w:pos="1943"/>
                <w:tab w:val="left" w:pos="3878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повышающих</w:t>
            </w:r>
            <w:proofErr w:type="gramEnd"/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на</w:t>
            </w:r>
          </w:p>
          <w:p w:rsidR="00041BA1" w:rsidRPr="00041BA1" w:rsidRDefault="00041BA1" w:rsidP="00933AB0">
            <w:pPr>
              <w:tabs>
                <w:tab w:val="left" w:pos="1017"/>
                <w:tab w:val="left" w:pos="2747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основе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использования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современных</w:t>
            </w:r>
            <w:proofErr w:type="gramEnd"/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цифровых</w:t>
            </w:r>
            <w:r>
              <w:rPr>
                <w:rFonts w:ascii="Times New Roman CYR" w:hAnsi="Times New Roman CYR" w:cs="Times New Roman CYR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технологий,</w:t>
            </w:r>
            <w:r>
              <w:rPr>
                <w:rFonts w:ascii="Times New Roman CYR" w:hAnsi="Times New Roman CYR" w:cs="Times New Roman CYR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формирования</w:t>
            </w:r>
          </w:p>
          <w:p w:rsidR="00041BA1" w:rsidRPr="00041BA1" w:rsidRDefault="00041BA1" w:rsidP="00933AB0">
            <w:pPr>
              <w:tabs>
                <w:tab w:val="left" w:pos="573"/>
                <w:tab w:val="left" w:pos="1698"/>
                <w:tab w:val="left" w:pos="2145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участия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профессиональных</w:t>
            </w:r>
            <w:proofErr w:type="gramEnd"/>
          </w:p>
          <w:p w:rsidR="00041BA1" w:rsidRPr="00041BA1" w:rsidRDefault="00041BA1" w:rsidP="00933AB0">
            <w:pPr>
              <w:tabs>
                <w:tab w:val="left" w:pos="1806"/>
                <w:tab w:val="left" w:pos="3376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ассоциациях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программах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обмена</w:t>
            </w:r>
          </w:p>
          <w:p w:rsidR="00041BA1" w:rsidRPr="00041BA1" w:rsidRDefault="00041BA1" w:rsidP="00933AB0">
            <w:pPr>
              <w:tabs>
                <w:tab w:val="left" w:pos="1182"/>
                <w:tab w:val="left" w:pos="1600"/>
                <w:tab w:val="left" w:pos="2841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опытом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лучшими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практиками,</w:t>
            </w:r>
          </w:p>
          <w:p w:rsidR="00041BA1" w:rsidRPr="00041BA1" w:rsidRDefault="00041BA1" w:rsidP="00933AB0">
            <w:pPr>
              <w:tabs>
                <w:tab w:val="left" w:pos="1965"/>
                <w:tab w:val="left" w:pos="3995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привлечения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работодателей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</w:t>
            </w:r>
            <w:proofErr w:type="gramEnd"/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дополнительному</w:t>
            </w:r>
            <w:r>
              <w:rPr>
                <w:rFonts w:ascii="Times New Roman CYR" w:hAnsi="Times New Roman CYR" w:cs="Times New Roman CYR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профессиональному</w:t>
            </w:r>
          </w:p>
          <w:p w:rsidR="00AC482E" w:rsidRPr="00A50B55" w:rsidRDefault="00041BA1" w:rsidP="00AC482E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образованию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работников,</w:t>
            </w:r>
            <w:r w:rsidR="00AC482E">
              <w:rPr>
                <w:rFonts w:ascii="Times New Roman CYR" w:hAnsi="Times New Roman CYR" w:cs="Times New Roman CYR"/>
                <w:spacing w:val="64"/>
                <w:sz w:val="24"/>
                <w:szCs w:val="24"/>
              </w:rPr>
              <w:t xml:space="preserve"> 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в  </w:t>
            </w:r>
            <w:r w:rsidR="00AC482E">
              <w:rPr>
                <w:rFonts w:ascii="Times New Roman CYR" w:hAnsi="Times New Roman CYR" w:cs="Times New Roman CYR"/>
                <w:spacing w:val="2"/>
                <w:sz w:val="24"/>
                <w:szCs w:val="24"/>
              </w:rPr>
              <w:t xml:space="preserve"> 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том  </w:t>
            </w:r>
            <w:r w:rsidR="00AC482E"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числе  </w:t>
            </w:r>
            <w:r w:rsidR="00AC482E"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в  </w:t>
            </w:r>
            <w:r w:rsidR="00AC482E">
              <w:rPr>
                <w:rFonts w:ascii="Times New Roman CYR" w:hAnsi="Times New Roman CYR" w:cs="Times New Roman CYR"/>
                <w:spacing w:val="3"/>
                <w:sz w:val="24"/>
                <w:szCs w:val="24"/>
              </w:rPr>
              <w:t xml:space="preserve"> 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>форме</w:t>
            </w:r>
          </w:p>
          <w:p w:rsidR="00041BA1" w:rsidRPr="00041BA1" w:rsidRDefault="00AC482E" w:rsidP="00AC482E">
            <w:pPr>
              <w:tabs>
                <w:tab w:val="left" w:pos="2502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стажировок.</w:t>
            </w:r>
          </w:p>
        </w:tc>
        <w:tc>
          <w:tcPr>
            <w:tcW w:w="2986" w:type="dxa"/>
            <w:gridSpan w:val="4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041BA1" w:rsidRPr="00933AB0" w:rsidRDefault="00041BA1">
            <w:pPr>
              <w:autoSpaceDE w:val="0"/>
              <w:autoSpaceDN w:val="0"/>
              <w:adjustRightInd w:val="0"/>
              <w:spacing w:after="0" w:line="248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ассоциации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молодых</w:t>
            </w:r>
            <w:r>
              <w:rPr>
                <w:rFonts w:ascii="Times New Roman CYR" w:hAnsi="Times New Roman CYR" w:cs="Times New Roman CYR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педагогов</w:t>
            </w:r>
          </w:p>
          <w:p w:rsidR="00041BA1" w:rsidRPr="00933AB0" w:rsidRDefault="00041BA1" w:rsidP="00933AB0">
            <w:pPr>
              <w:tabs>
                <w:tab w:val="left" w:pos="1125"/>
                <w:tab w:val="left" w:pos="1792"/>
                <w:tab w:val="left" w:pos="3806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для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инновационного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развития</w:t>
            </w:r>
          </w:p>
          <w:p w:rsid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кадров.</w:t>
            </w:r>
          </w:p>
          <w:p w:rsidR="00041BA1" w:rsidRDefault="00041BA1" w:rsidP="00933AB0">
            <w:pPr>
              <w:tabs>
                <w:tab w:val="left" w:pos="1756"/>
                <w:tab w:val="left" w:pos="3549"/>
              </w:tabs>
              <w:autoSpaceDE w:val="0"/>
              <w:autoSpaceDN w:val="0"/>
              <w:adjustRightInd w:val="0"/>
              <w:spacing w:after="0" w:line="246" w:lineRule="atLeast"/>
              <w:ind w:left="10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Обеспечить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обязательное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вовлечение</w:t>
            </w:r>
          </w:p>
          <w:p w:rsidR="00041BA1" w:rsidRPr="00A50B55" w:rsidRDefault="00041BA1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учителей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возрасте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</w:t>
            </w:r>
            <w:r>
              <w:rPr>
                <w:rFonts w:ascii="Times New Roman CYR" w:hAnsi="Times New Roman CYR" w:cs="Times New Roman CYR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35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лет</w:t>
            </w:r>
            <w:r>
              <w:rPr>
                <w:rFonts w:ascii="Times New Roman CYR" w:hAnsi="Times New Roman CYR" w:cs="Times New Roman CYR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3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proofErr w:type="gramEnd"/>
          </w:p>
          <w:p w:rsidR="00041BA1" w:rsidRPr="00041BA1" w:rsidRDefault="00041BA1" w:rsidP="00933AB0">
            <w:pPr>
              <w:tabs>
                <w:tab w:val="left" w:pos="1048"/>
                <w:tab w:val="left" w:pos="2414"/>
                <w:tab w:val="left" w:pos="2774"/>
                <w:tab w:val="left" w:pos="4598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поддержки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сопровождения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gramEnd"/>
          </w:p>
          <w:p w:rsidR="00041BA1" w:rsidRPr="00041BA1" w:rsidRDefault="00041BA1" w:rsidP="00933AB0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три года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школе.</w:t>
            </w:r>
          </w:p>
          <w:p w:rsidR="00041BA1" w:rsidRPr="00041BA1" w:rsidRDefault="00041BA1" w:rsidP="00AC482E">
            <w:pPr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Обеспечение</w:t>
            </w:r>
            <w:r>
              <w:rPr>
                <w:rFonts w:ascii="Times New Roman CYR" w:hAnsi="Times New Roman CYR" w:cs="Times New Roman CYR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возможности  </w:t>
            </w:r>
            <w:r>
              <w:rPr>
                <w:rFonts w:ascii="Times New Roman CYR" w:hAnsi="Times New Roman CYR" w:cs="Times New Roman CYR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не  </w:t>
            </w:r>
            <w:r>
              <w:rPr>
                <w:rFonts w:ascii="Times New Roman CYR" w:hAnsi="Times New Roman CYR" w:cs="Times New Roman CYR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менее  </w:t>
            </w:r>
            <w:r>
              <w:rPr>
                <w:rFonts w:ascii="Times New Roman CYR" w:hAnsi="Times New Roman CYR" w:cs="Times New Roman CYR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5%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школы</w:t>
            </w:r>
          </w:p>
          <w:p w:rsidR="00AC482E" w:rsidRPr="00AC482E" w:rsidRDefault="00041BA1" w:rsidP="00AC482E">
            <w:pPr>
              <w:tabs>
                <w:tab w:val="left" w:pos="1543"/>
                <w:tab w:val="left" w:pos="1965"/>
                <w:tab w:val="left" w:pos="3263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повысить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уровень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профессионального мастерства</w:t>
            </w:r>
            <w:r w:rsidR="00AC482E">
              <w:rPr>
                <w:rFonts w:ascii="Times New Roman CYR" w:hAnsi="Times New Roman CYR" w:cs="Times New Roman CYR"/>
                <w:sz w:val="24"/>
                <w:szCs w:val="24"/>
              </w:rPr>
              <w:tab/>
              <w:t>в форматах непрерывного</w:t>
            </w:r>
          </w:p>
          <w:p w:rsidR="00041BA1" w:rsidRPr="00041BA1" w:rsidRDefault="00AC482E" w:rsidP="00AC482E">
            <w:pPr>
              <w:tabs>
                <w:tab w:val="left" w:pos="1480"/>
                <w:tab w:val="left" w:pos="2690"/>
              </w:tabs>
              <w:autoSpaceDE w:val="0"/>
              <w:autoSpaceDN w:val="0"/>
              <w:adjustRightInd w:val="0"/>
              <w:spacing w:after="0" w:line="24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образования. </w:t>
            </w:r>
          </w:p>
        </w:tc>
        <w:tc>
          <w:tcPr>
            <w:tcW w:w="1555" w:type="dxa"/>
            <w:gridSpan w:val="4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8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</w:t>
            </w:r>
          </w:p>
        </w:tc>
        <w:tc>
          <w:tcPr>
            <w:tcW w:w="986" w:type="dxa"/>
            <w:gridSpan w:val="3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041BA1" w:rsidRDefault="00041BA1" w:rsidP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AC482E" w:rsidTr="00966307">
        <w:trPr>
          <w:trHeight w:val="2483"/>
        </w:trPr>
        <w:tc>
          <w:tcPr>
            <w:tcW w:w="2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482E" w:rsidRPr="00AC482E" w:rsidRDefault="00AC482E" w:rsidP="00AC482E">
            <w:pPr>
              <w:tabs>
                <w:tab w:val="left" w:pos="942"/>
                <w:tab w:val="left" w:pos="2872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 педагогических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работников,</w:t>
            </w:r>
          </w:p>
          <w:p w:rsidR="00AC482E" w:rsidRPr="00AC482E" w:rsidRDefault="00AC482E" w:rsidP="00933AB0">
            <w:pPr>
              <w:tabs>
                <w:tab w:val="left" w:pos="2615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прошедших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добровольную</w:t>
            </w:r>
          </w:p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независимую</w:t>
            </w:r>
            <w:r>
              <w:rPr>
                <w:rFonts w:ascii="Times New Roman CYR" w:hAnsi="Times New Roman CYR" w:cs="Times New Roman CYR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оценку</w:t>
            </w:r>
            <w:r>
              <w:rPr>
                <w:rFonts w:ascii="Times New Roman CYR" w:hAnsi="Times New Roman CYR" w:cs="Times New Roman CYR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квалификации</w:t>
            </w:r>
          </w:p>
        </w:tc>
        <w:tc>
          <w:tcPr>
            <w:tcW w:w="29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482E" w:rsidRPr="00A50B55" w:rsidRDefault="00AC482E">
            <w:pPr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Формирование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банка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кадрового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резерва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proofErr w:type="gramEnd"/>
          </w:p>
          <w:p w:rsidR="00AC482E" w:rsidRPr="00A50B55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</w:t>
            </w:r>
          </w:p>
        </w:tc>
        <w:tc>
          <w:tcPr>
            <w:tcW w:w="15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педагогических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работников: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2%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3%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</w:tc>
        <w:tc>
          <w:tcPr>
            <w:tcW w:w="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директор,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заместитель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директора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УВР</w:t>
            </w:r>
          </w:p>
        </w:tc>
        <w:tc>
          <w:tcPr>
            <w:tcW w:w="272" w:type="dxa"/>
            <w:tcBorders>
              <w:left w:val="single" w:sz="4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87"/>
              <w:rPr>
                <w:rFonts w:ascii="Calibri" w:hAnsi="Calibri" w:cs="Calibri"/>
                <w:lang w:val="en-US"/>
              </w:rPr>
            </w:pPr>
          </w:p>
        </w:tc>
      </w:tr>
      <w:tr w:rsidR="00A50B55" w:rsidRPr="00A50B55" w:rsidTr="00966307">
        <w:trPr>
          <w:gridAfter w:val="1"/>
          <w:wAfter w:w="272" w:type="dxa"/>
          <w:trHeight w:val="827"/>
        </w:trPr>
        <w:tc>
          <w:tcPr>
            <w:tcW w:w="9362" w:type="dxa"/>
            <w:gridSpan w:val="17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50B55" w:rsidRPr="00A50B55" w:rsidRDefault="00A50B55" w:rsidP="00AC482E">
            <w:pPr>
              <w:autoSpaceDE w:val="0"/>
              <w:autoSpaceDN w:val="0"/>
              <w:adjustRightInd w:val="0"/>
              <w:spacing w:after="0" w:line="240" w:lineRule="auto"/>
              <w:ind w:left="104" w:right="8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lastRenderedPageBreak/>
              <w:t>Проект</w:t>
            </w:r>
            <w:r>
              <w:rPr>
                <w:rFonts w:ascii="Times New Roman CYR" w:hAnsi="Times New Roman CYR" w:cs="Times New Roman CYR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 CYR" w:hAnsi="Times New Roman CYR" w:cs="Times New Roman CYR"/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Социальная</w:t>
            </w:r>
            <w:r>
              <w:rPr>
                <w:rFonts w:ascii="Times New Roman CYR" w:hAnsi="Times New Roman CYR" w:cs="Times New Roman CYR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активность</w:t>
            </w:r>
            <w:r w:rsidRPr="00A50B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50B55" w:rsidRPr="00A50B55" w:rsidRDefault="00A50B55" w:rsidP="00F954B6">
            <w:pPr>
              <w:autoSpaceDE w:val="0"/>
              <w:autoSpaceDN w:val="0"/>
              <w:adjustRightInd w:val="0"/>
              <w:spacing w:after="0" w:line="240" w:lineRule="auto"/>
              <w:ind w:left="104" w:right="89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условий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воспитания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гармонично</w:t>
            </w:r>
            <w:r>
              <w:rPr>
                <w:rFonts w:ascii="Times New Roman CYR" w:hAnsi="Times New Roman CYR" w:cs="Times New Roman CYR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развитой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социально</w:t>
            </w:r>
            <w:r>
              <w:rPr>
                <w:rFonts w:ascii="Times New Roman CYR" w:hAnsi="Times New Roman CYR" w:cs="Times New Roman CYR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ответственной</w:t>
            </w:r>
            <w:r>
              <w:rPr>
                <w:rFonts w:ascii="Times New Roman CYR" w:hAnsi="Times New Roman CYR" w:cs="Times New Roman CYR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личности</w:t>
            </w:r>
            <w:r>
              <w:rPr>
                <w:rFonts w:ascii="Times New Roman CYR" w:hAnsi="Times New Roman CYR" w:cs="Times New Roman CYR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путём</w:t>
            </w:r>
            <w:r>
              <w:rPr>
                <w:rFonts w:ascii="Times New Roman CYR" w:hAnsi="Times New Roman CYR" w:cs="Times New Roman CYR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развития</w:t>
            </w:r>
            <w:r>
              <w:rPr>
                <w:rFonts w:ascii="Times New Roman CYR" w:hAnsi="Times New Roman CYR" w:cs="Times New Roman CYR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добровольчества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A50B5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волонтёрства),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реализации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талантов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способностей</w:t>
            </w:r>
            <w:r>
              <w:rPr>
                <w:rFonts w:ascii="Times New Roman CYR" w:hAnsi="Times New Roman CYR" w:cs="Times New Roman CYR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учащихся</w:t>
            </w:r>
            <w:r>
              <w:rPr>
                <w:rFonts w:ascii="Times New Roman CYR" w:hAnsi="Times New Roman CYR" w:cs="Times New Roman CYR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формате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 инициатив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проектов.</w:t>
            </w:r>
          </w:p>
        </w:tc>
      </w:tr>
      <w:tr w:rsidR="00AC482E" w:rsidTr="00F954B6">
        <w:trPr>
          <w:gridAfter w:val="1"/>
          <w:wAfter w:w="272" w:type="dxa"/>
          <w:trHeight w:val="1113"/>
        </w:trPr>
        <w:tc>
          <w:tcPr>
            <w:tcW w:w="2264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C482E" w:rsidRDefault="00AC482E">
            <w:pPr>
              <w:tabs>
                <w:tab w:val="left" w:pos="2697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действующих</w:t>
            </w:r>
            <w:proofErr w:type="gramEnd"/>
          </w:p>
          <w:p w:rsidR="00AC482E" w:rsidRPr="00AC482E" w:rsidRDefault="00AC482E" w:rsidP="00AC482E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</w:t>
            </w:r>
            <w:r>
              <w:rPr>
                <w:rFonts w:ascii="Times New Roman CYR" w:hAnsi="Times New Roman CYR" w:cs="Times New Roman CYR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r>
              <w:rPr>
                <w:rFonts w:ascii="Times New Roman CYR" w:hAnsi="Times New Roman CYR" w:cs="Times New Roman CYR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 школы (органов ученического</w:t>
            </w:r>
            <w:proofErr w:type="gramEnd"/>
          </w:p>
          <w:p w:rsidR="00AC482E" w:rsidRPr="00933AB0" w:rsidRDefault="00AC482E" w:rsidP="00933AB0">
            <w:pPr>
              <w:tabs>
                <w:tab w:val="left" w:pos="1994"/>
                <w:tab w:val="left" w:pos="234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добровольческих</w:t>
            </w:r>
            <w:proofErr w:type="gramEnd"/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 w:rsidRPr="00933AB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волонтерских)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отрядов</w:t>
            </w:r>
          </w:p>
        </w:tc>
        <w:tc>
          <w:tcPr>
            <w:tcW w:w="2988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C482E" w:rsidRDefault="00AC482E">
            <w:pPr>
              <w:tabs>
                <w:tab w:val="left" w:pos="1783"/>
                <w:tab w:val="left" w:pos="3909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деятельности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детских</w:t>
            </w:r>
          </w:p>
          <w:p w:rsidR="00AC482E" w:rsidRPr="00AC482E" w:rsidRDefault="00AC482E" w:rsidP="00F954B6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  <w:r>
              <w:rPr>
                <w:rFonts w:ascii="Times New Roman CYR" w:hAnsi="Times New Roman CYR" w:cs="Times New Roman CYR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</w:t>
            </w:r>
            <w:r>
              <w:rPr>
                <w:rFonts w:ascii="Times New Roman CYR" w:hAnsi="Times New Roman CYR" w:cs="Times New Roman CYR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школе: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F954B6" w:rsidRPr="00F954B6">
              <w:rPr>
                <w:rFonts w:ascii="Times New Roman CYR" w:hAnsi="Times New Roman CYR" w:cs="Times New Roman CYR"/>
                <w:sz w:val="24"/>
                <w:szCs w:val="24"/>
              </w:rPr>
              <w:t>ЮИД, ООД  «Маленькая страна», ООД «Республика Тюльпан», Совет старшеклассников.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Поддержка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инициатив органов</w:t>
            </w:r>
            <w:r w:rsidR="00F954B6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</w:t>
            </w:r>
          </w:p>
        </w:tc>
        <w:tc>
          <w:tcPr>
            <w:tcW w:w="1547" w:type="dxa"/>
            <w:gridSpan w:val="3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AC482E" w:rsidRPr="00933AB0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Количество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общественных</w:t>
            </w:r>
          </w:p>
          <w:p w:rsidR="00AC482E" w:rsidRPr="00933AB0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объединений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5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 школе:</w:t>
            </w:r>
          </w:p>
        </w:tc>
        <w:tc>
          <w:tcPr>
            <w:tcW w:w="986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2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77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933AB0" w:rsidRDefault="00AC482E">
            <w:pPr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старший</w:t>
            </w:r>
          </w:p>
          <w:p w:rsidR="00AC482E" w:rsidRPr="00933AB0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вожатый,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ответственный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организацию</w:t>
            </w:r>
          </w:p>
          <w:p w:rsidR="00AC482E" w:rsidRPr="00933AB0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</w:p>
        </w:tc>
      </w:tr>
      <w:tr w:rsidR="00AC482E" w:rsidTr="00F954B6">
        <w:trPr>
          <w:gridAfter w:val="1"/>
          <w:wAfter w:w="272" w:type="dxa"/>
          <w:trHeight w:val="275"/>
        </w:trPr>
        <w:tc>
          <w:tcPr>
            <w:tcW w:w="2264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88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50B55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08"/>
              <w:rPr>
                <w:rFonts w:ascii="Calibri" w:hAnsi="Calibri" w:cs="Calibri"/>
              </w:rPr>
            </w:pPr>
          </w:p>
        </w:tc>
        <w:tc>
          <w:tcPr>
            <w:tcW w:w="1547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-7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86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77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</w:tr>
      <w:tr w:rsidR="00AC482E" w:rsidTr="00F954B6">
        <w:trPr>
          <w:gridAfter w:val="1"/>
          <w:wAfter w:w="272" w:type="dxa"/>
          <w:trHeight w:val="275"/>
        </w:trPr>
        <w:tc>
          <w:tcPr>
            <w:tcW w:w="2264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88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08"/>
              <w:rPr>
                <w:rFonts w:ascii="Calibri" w:hAnsi="Calibri" w:cs="Calibri"/>
              </w:rPr>
            </w:pPr>
          </w:p>
        </w:tc>
        <w:tc>
          <w:tcPr>
            <w:tcW w:w="1547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3" w:type="dxa"/>
            <w:gridSpan w:val="2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3" w:type="dxa"/>
            <w:gridSpan w:val="3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</w:tr>
      <w:tr w:rsidR="00AC482E" w:rsidTr="00F954B6">
        <w:trPr>
          <w:gridAfter w:val="1"/>
          <w:wAfter w:w="272" w:type="dxa"/>
          <w:trHeight w:val="275"/>
        </w:trPr>
        <w:tc>
          <w:tcPr>
            <w:tcW w:w="2264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88" w:type="dxa"/>
            <w:gridSpan w:val="4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08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47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933AB0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73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56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</w:p>
        </w:tc>
      </w:tr>
      <w:tr w:rsidR="00AC482E" w:rsidTr="00E225BC">
        <w:trPr>
          <w:gridAfter w:val="1"/>
          <w:wAfter w:w="272" w:type="dxa"/>
          <w:trHeight w:val="4258"/>
        </w:trPr>
        <w:tc>
          <w:tcPr>
            <w:tcW w:w="2278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C482E" w:rsidRDefault="00AC482E" w:rsidP="00AC482E">
            <w:pPr>
              <w:tabs>
                <w:tab w:val="left" w:pos="1701"/>
                <w:tab w:val="left" w:pos="2606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 детей,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принимающих</w:t>
            </w:r>
          </w:p>
          <w:p w:rsidR="00AC482E" w:rsidRPr="00AC482E" w:rsidRDefault="00AC482E">
            <w:pPr>
              <w:tabs>
                <w:tab w:val="left" w:pos="1199"/>
                <w:tab w:val="left" w:pos="1614"/>
                <w:tab w:val="left" w:pos="2718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 органах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ученического</w:t>
            </w:r>
            <w:proofErr w:type="gramEnd"/>
          </w:p>
          <w:p w:rsidR="00AC482E" w:rsidRPr="00AC482E" w:rsidRDefault="00AC482E" w:rsidP="00933AB0">
            <w:pPr>
              <w:tabs>
                <w:tab w:val="left" w:pos="2174"/>
                <w:tab w:val="left" w:pos="270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самоуправления и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волонтёрских</w:t>
            </w:r>
            <w:proofErr w:type="gramEnd"/>
          </w:p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Акциях</w:t>
            </w:r>
            <w:proofErr w:type="gramEnd"/>
          </w:p>
        </w:tc>
        <w:tc>
          <w:tcPr>
            <w:tcW w:w="2980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AC482E" w:rsidRDefault="00AC482E">
            <w:pPr>
              <w:tabs>
                <w:tab w:val="left" w:pos="1591"/>
                <w:tab w:val="left" w:pos="2937"/>
              </w:tabs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Разработка программ</w:t>
            </w:r>
            <w:r w:rsidR="0085778F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дополнительного</w:t>
            </w:r>
            <w:proofErr w:type="gramEnd"/>
          </w:p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образования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>
              <w:rPr>
                <w:rFonts w:ascii="Times New Roman CYR" w:hAnsi="Times New Roman CYR" w:cs="Times New Roman CYR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подготовке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членов</w:t>
            </w:r>
            <w:r>
              <w:rPr>
                <w:rFonts w:ascii="Times New Roman CYR" w:hAnsi="Times New Roman CYR" w:cs="Times New Roman CYR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органов ученического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самоуправления.</w:t>
            </w:r>
          </w:p>
          <w:p w:rsidR="00AC482E" w:rsidRPr="00AC482E" w:rsidRDefault="00AC482E" w:rsidP="00E225BC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кабинета</w:t>
            </w:r>
            <w:r>
              <w:rPr>
                <w:rFonts w:ascii="Times New Roman CYR" w:hAnsi="Times New Roman CYR" w:cs="Times New Roman CYR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волонтерского</w:t>
            </w:r>
            <w:r>
              <w:rPr>
                <w:rFonts w:ascii="Times New Roman CYR" w:hAnsi="Times New Roman CYR" w:cs="Times New Roman CYR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 в</w:t>
            </w:r>
            <w:r>
              <w:rPr>
                <w:rFonts w:ascii="Times New Roman CYR" w:hAnsi="Times New Roman CYR" w:cs="Times New Roman CYR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школе.</w:t>
            </w:r>
            <w:r w:rsidR="00E225B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Обеспечить подготовку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специалиста</w:t>
            </w:r>
            <w:r w:rsidR="00E225B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r w:rsidR="00E225B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сфере добровольчества и</w:t>
            </w:r>
          </w:p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технологий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работы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волонтёрами  на</w:t>
            </w:r>
            <w:r>
              <w:rPr>
                <w:rFonts w:ascii="Times New Roman CYR" w:hAnsi="Times New Roman CYR" w:cs="Times New Roman CYR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базе</w:t>
            </w:r>
          </w:p>
          <w:p w:rsidR="00AC482E" w:rsidRPr="00AC482E" w:rsidRDefault="00AC482E" w:rsidP="00933AB0">
            <w:pPr>
              <w:tabs>
                <w:tab w:val="left" w:pos="1331"/>
                <w:tab w:val="left" w:pos="2987"/>
              </w:tabs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центра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поддержки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добровольчества</w:t>
            </w:r>
          </w:p>
          <w:p w:rsidR="00AC482E" w:rsidRPr="00AC482E" w:rsidRDefault="00AC482E" w:rsidP="00933AB0">
            <w:pPr>
              <w:autoSpaceDE w:val="0"/>
              <w:autoSpaceDN w:val="0"/>
              <w:adjustRightInd w:val="0"/>
              <w:spacing w:after="0" w:line="259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волонтёрства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 w:rsidP="00AC482E">
            <w:pPr>
              <w:tabs>
                <w:tab w:val="left" w:pos="1024"/>
              </w:tabs>
              <w:autoSpaceDE w:val="0"/>
              <w:autoSpaceDN w:val="0"/>
              <w:adjustRightInd w:val="0"/>
              <w:spacing w:after="0" w:line="253" w:lineRule="atLeast"/>
              <w:ind w:left="110" w:right="57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 учащихся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школы: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  <w:p w:rsidR="00AC482E" w:rsidRDefault="00AC482E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50%</w:t>
            </w:r>
          </w:p>
        </w:tc>
        <w:tc>
          <w:tcPr>
            <w:tcW w:w="982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:rsidR="00AC482E" w:rsidRPr="00933AB0" w:rsidRDefault="00AC482E">
            <w:pPr>
              <w:autoSpaceDE w:val="0"/>
              <w:autoSpaceDN w:val="0"/>
              <w:adjustRightInd w:val="0"/>
              <w:spacing w:after="0" w:line="253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старший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вожатый,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ответственный</w:t>
            </w:r>
            <w:r>
              <w:rPr>
                <w:rFonts w:ascii="Times New Roman CYR" w:hAnsi="Times New Roman CYR" w:cs="Times New Roman CYR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</w:p>
          <w:p w:rsidR="00AC482E" w:rsidRPr="00933AB0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организацию</w:t>
            </w:r>
          </w:p>
          <w:p w:rsidR="00AC482E" w:rsidRPr="00933AB0" w:rsidRDefault="00AC482E" w:rsidP="00AC482E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воспитательной работы</w:t>
            </w:r>
          </w:p>
        </w:tc>
      </w:tr>
      <w:tr w:rsidR="00AC482E" w:rsidTr="00E225BC">
        <w:trPr>
          <w:gridAfter w:val="1"/>
          <w:wAfter w:w="272" w:type="dxa"/>
          <w:trHeight w:val="2024"/>
        </w:trPr>
        <w:tc>
          <w:tcPr>
            <w:tcW w:w="2278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C482E" w:rsidRPr="00AC482E" w:rsidRDefault="00AC482E">
            <w:pPr>
              <w:tabs>
                <w:tab w:val="left" w:pos="2632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Численность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</w:p>
          <w:p w:rsidR="00AC482E" w:rsidRPr="00AC482E" w:rsidRDefault="00AC482E" w:rsidP="00933AB0">
            <w:pPr>
              <w:tabs>
                <w:tab w:val="left" w:pos="1905"/>
                <w:tab w:val="left" w:pos="2474"/>
              </w:tabs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вовлеченных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онлайн-систему</w:t>
            </w:r>
          </w:p>
          <w:p w:rsidR="00AC482E" w:rsidRPr="00AC482E" w:rsidRDefault="00AC482E" w:rsidP="00AC482E">
            <w:pPr>
              <w:autoSpaceDE w:val="0"/>
              <w:autoSpaceDN w:val="0"/>
              <w:adjustRightInd w:val="0"/>
              <w:spacing w:after="0" w:line="256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конкурсов</w:t>
            </w:r>
            <w:r>
              <w:rPr>
                <w:rFonts w:ascii="Times New Roman CYR" w:hAnsi="Times New Roman CYR" w:cs="Times New Roman CYR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для</w:t>
            </w:r>
            <w:r>
              <w:rPr>
                <w:rFonts w:ascii="Times New Roman CYR" w:hAnsi="Times New Roman CYR" w:cs="Times New Roman CYR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профессионального</w:t>
            </w:r>
            <w:r>
              <w:rPr>
                <w:rFonts w:ascii="Times New Roman CYR" w:hAnsi="Times New Roman CYR" w:cs="Times New Roman CYR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карьерного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роста</w:t>
            </w:r>
          </w:p>
        </w:tc>
        <w:tc>
          <w:tcPr>
            <w:tcW w:w="2980" w:type="dxa"/>
            <w:gridSpan w:val="4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C482E" w:rsidRPr="00933AB0" w:rsidRDefault="00AC482E">
            <w:pPr>
              <w:tabs>
                <w:tab w:val="left" w:pos="1514"/>
                <w:tab w:val="left" w:pos="2781"/>
                <w:tab w:val="left" w:pos="3345"/>
              </w:tabs>
              <w:autoSpaceDE w:val="0"/>
              <w:autoSpaceDN w:val="0"/>
              <w:adjustRightInd w:val="0"/>
              <w:spacing w:after="0" w:line="253" w:lineRule="atLeast"/>
              <w:ind w:left="107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Создание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условий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необходимой</w:t>
            </w:r>
            <w:proofErr w:type="gramEnd"/>
          </w:p>
          <w:p w:rsidR="00AC482E" w:rsidRPr="00AC482E" w:rsidRDefault="00AC482E" w:rsidP="00AC482E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педагогической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поддержки</w:t>
            </w:r>
            <w:r>
              <w:rPr>
                <w:rFonts w:ascii="Times New Roman CYR" w:hAnsi="Times New Roman CYR" w:cs="Times New Roman CYR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участию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детей</w:t>
            </w:r>
            <w:r>
              <w:rPr>
                <w:rFonts w:ascii="Times New Roman CYR" w:hAnsi="Times New Roman CYR" w:cs="Times New Roman CYR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онлайн-системе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  <w:t>конкурсов для профессионального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карьерного</w:t>
            </w:r>
            <w:r>
              <w:rPr>
                <w:rFonts w:ascii="Times New Roman CYR" w:hAnsi="Times New Roman CYR" w:cs="Times New Roman CYR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роста</w:t>
            </w:r>
          </w:p>
        </w:tc>
        <w:tc>
          <w:tcPr>
            <w:tcW w:w="1559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tabs>
                <w:tab w:val="left" w:pos="1024"/>
              </w:tabs>
              <w:autoSpaceDE w:val="0"/>
              <w:autoSpaceDN w:val="0"/>
              <w:adjustRightInd w:val="0"/>
              <w:spacing w:after="0" w:line="253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Доля учащихся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школы: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67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5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2023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56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2024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  <w:p w:rsidR="00AC482E" w:rsidRDefault="00AC482E" w:rsidP="00933AB0">
            <w:pPr>
              <w:autoSpaceDE w:val="0"/>
              <w:autoSpaceDN w:val="0"/>
              <w:adjustRightInd w:val="0"/>
              <w:spacing w:after="0" w:line="249" w:lineRule="atLeast"/>
              <w:ind w:left="110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2025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6%</w:t>
            </w:r>
          </w:p>
        </w:tc>
        <w:tc>
          <w:tcPr>
            <w:tcW w:w="982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C482E" w:rsidRDefault="00AC482E">
            <w:pPr>
              <w:autoSpaceDE w:val="0"/>
              <w:autoSpaceDN w:val="0"/>
              <w:adjustRightInd w:val="0"/>
              <w:spacing w:after="0" w:line="253" w:lineRule="atLeast"/>
              <w:ind w:left="111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2021-2025</w:t>
            </w:r>
          </w:p>
        </w:tc>
        <w:tc>
          <w:tcPr>
            <w:tcW w:w="1563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AC482E" w:rsidRPr="00F954B6" w:rsidRDefault="00F954B6" w:rsidP="00933AB0">
            <w:pPr>
              <w:autoSpaceDE w:val="0"/>
              <w:autoSpaceDN w:val="0"/>
              <w:adjustRightInd w:val="0"/>
              <w:spacing w:after="0" w:line="256" w:lineRule="atLeast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954B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</w:tr>
    </w:tbl>
    <w:p w:rsidR="00BE42C2" w:rsidRDefault="00BE42C2" w:rsidP="00BE42C2">
      <w:pPr>
        <w:pStyle w:val="a5"/>
        <w:tabs>
          <w:tab w:val="left" w:pos="2387"/>
        </w:tabs>
        <w:autoSpaceDE w:val="0"/>
        <w:autoSpaceDN w:val="0"/>
        <w:adjustRightInd w:val="0"/>
        <w:spacing w:before="66"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42C2" w:rsidRDefault="00BE42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42C2" w:rsidRPr="00D335D3" w:rsidRDefault="00BE42C2" w:rsidP="00BE42C2">
      <w:pPr>
        <w:tabs>
          <w:tab w:val="left" w:pos="2387"/>
        </w:tabs>
        <w:autoSpaceDE w:val="0"/>
        <w:autoSpaceDN w:val="0"/>
        <w:adjustRightInd w:val="0"/>
        <w:spacing w:before="66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26B2">
        <w:rPr>
          <w:rFonts w:ascii="Times New Roman" w:hAnsi="Times New Roman" w:cs="Times New Roman"/>
          <w:b/>
          <w:sz w:val="24"/>
          <w:szCs w:val="24"/>
        </w:rPr>
        <w:lastRenderedPageBreak/>
        <w:t>Анализ во</w:t>
      </w:r>
      <w:r>
        <w:rPr>
          <w:rFonts w:ascii="Times New Roman" w:hAnsi="Times New Roman" w:cs="Times New Roman"/>
          <w:b/>
          <w:sz w:val="24"/>
          <w:szCs w:val="24"/>
        </w:rPr>
        <w:t>зможных рисков реализации Программы и их минимизация</w:t>
      </w:r>
    </w:p>
    <w:p w:rsidR="00B24BA2" w:rsidRDefault="00BE42C2" w:rsidP="00BE42C2">
      <w:pPr>
        <w:pStyle w:val="a5"/>
        <w:tabs>
          <w:tab w:val="left" w:pos="2387"/>
        </w:tabs>
        <w:autoSpaceDE w:val="0"/>
        <w:autoSpaceDN w:val="0"/>
        <w:adjustRightInd w:val="0"/>
        <w:spacing w:before="66" w:after="0" w:line="32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42C2">
        <w:rPr>
          <w:rFonts w:ascii="Times New Roman" w:hAnsi="Times New Roman" w:cs="Times New Roman"/>
          <w:sz w:val="24"/>
          <w:szCs w:val="24"/>
        </w:rPr>
        <w:t>В ходе деятельности по реализации Программы развития допустимы риски и неопределенности.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BE42C2" w:rsidTr="00BE42C2">
        <w:tc>
          <w:tcPr>
            <w:tcW w:w="4952" w:type="dxa"/>
          </w:tcPr>
          <w:p w:rsidR="00BE42C2" w:rsidRPr="008E6A8E" w:rsidRDefault="00BE42C2" w:rsidP="00967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Виды рисков</w:t>
            </w:r>
          </w:p>
        </w:tc>
        <w:tc>
          <w:tcPr>
            <w:tcW w:w="4952" w:type="dxa"/>
          </w:tcPr>
          <w:p w:rsidR="00BE42C2" w:rsidRPr="008E6A8E" w:rsidRDefault="00BE42C2" w:rsidP="00967D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Пути минимизации рисков</w:t>
            </w:r>
          </w:p>
        </w:tc>
      </w:tr>
      <w:tr w:rsidR="00BE42C2" w:rsidTr="00BE42C2">
        <w:tc>
          <w:tcPr>
            <w:tcW w:w="9904" w:type="dxa"/>
            <w:gridSpan w:val="2"/>
          </w:tcPr>
          <w:p w:rsidR="00BE42C2" w:rsidRPr="008E6A8E" w:rsidRDefault="00BE42C2" w:rsidP="008E6A8E">
            <w:pPr>
              <w:pStyle w:val="a5"/>
              <w:tabs>
                <w:tab w:val="left" w:pos="2387"/>
              </w:tabs>
              <w:autoSpaceDE w:val="0"/>
              <w:autoSpaceDN w:val="0"/>
              <w:adjustRightInd w:val="0"/>
              <w:spacing w:before="66" w:line="3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Нормативно-правовые риски</w:t>
            </w:r>
          </w:p>
        </w:tc>
      </w:tr>
      <w:tr w:rsidR="00BE42C2" w:rsidTr="00BE42C2">
        <w:tc>
          <w:tcPr>
            <w:tcW w:w="4952" w:type="dxa"/>
          </w:tcPr>
          <w:p w:rsidR="008E6A8E" w:rsidRPr="008E6A8E" w:rsidRDefault="00BE42C2" w:rsidP="008E6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 Неполнота отдельных нормативно-</w:t>
            </w:r>
            <w:r w:rsidR="008E6A8E" w:rsidRPr="008E6A8E">
              <w:rPr>
                <w:rFonts w:ascii="Times New Roman" w:hAnsi="Times New Roman" w:cs="Times New Roman"/>
                <w:sz w:val="24"/>
                <w:szCs w:val="24"/>
              </w:rPr>
              <w:t>правовых документов</w:t>
            </w:r>
            <w:r w:rsidR="00967D1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E6A8E"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предусмотренных на момент разработки и начало внедрения Программы. </w:t>
            </w:r>
          </w:p>
          <w:p w:rsidR="00BE42C2" w:rsidRPr="008E6A8E" w:rsidRDefault="008E6A8E" w:rsidP="00967D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BE42C2" w:rsidRPr="008E6A8E">
              <w:rPr>
                <w:rFonts w:ascii="Times New Roman" w:hAnsi="Times New Roman" w:cs="Times New Roman"/>
                <w:sz w:val="24"/>
                <w:szCs w:val="24"/>
              </w:rPr>
              <w:t>еоднозначность толкования отдельных нормативно-правовых документов, регламентирующих деятельность и ответственность субъектов образовательного процесса школ</w:t>
            </w:r>
            <w:r w:rsidR="00967D1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E42C2"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 в целом.</w:t>
            </w:r>
          </w:p>
        </w:tc>
        <w:tc>
          <w:tcPr>
            <w:tcW w:w="4952" w:type="dxa"/>
          </w:tcPr>
          <w:p w:rsidR="008E6A8E" w:rsidRPr="008E6A8E" w:rsidRDefault="00BE42C2" w:rsidP="008E6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 Регулярный анализ нормативно-правовой документации на предмет ее актуальности, полноты, соответствия решаемым задачам. </w:t>
            </w:r>
          </w:p>
          <w:p w:rsidR="00BE42C2" w:rsidRPr="008E6A8E" w:rsidRDefault="00BE42C2" w:rsidP="004374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Систематическая работа руководства с педагогическим коллективом, родительской общественностью по разъяснению к</w:t>
            </w:r>
            <w:r w:rsidR="008E6A8E" w:rsidRPr="008E6A8E">
              <w:rPr>
                <w:rFonts w:ascii="Times New Roman" w:hAnsi="Times New Roman" w:cs="Times New Roman"/>
                <w:sz w:val="24"/>
                <w:szCs w:val="24"/>
              </w:rPr>
              <w:t>онкретных нормативно-</w:t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правовых актов, регламентирующих деятельность в школе и содержание об</w:t>
            </w:r>
            <w:r w:rsidR="008E6A8E">
              <w:rPr>
                <w:rFonts w:ascii="Times New Roman" w:hAnsi="Times New Roman" w:cs="Times New Roman"/>
                <w:sz w:val="24"/>
                <w:szCs w:val="24"/>
              </w:rPr>
              <w:t>разовательного процесса в целом</w:t>
            </w: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E6A8E" w:rsidTr="00485677">
        <w:tc>
          <w:tcPr>
            <w:tcW w:w="9904" w:type="dxa"/>
            <w:gridSpan w:val="2"/>
          </w:tcPr>
          <w:p w:rsidR="008E6A8E" w:rsidRPr="008E6A8E" w:rsidRDefault="008E6A8E" w:rsidP="008E6A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A8E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Финансово-экономические риски</w:t>
            </w:r>
          </w:p>
        </w:tc>
      </w:tr>
      <w:tr w:rsidR="008E6A8E" w:rsidTr="00BE42C2">
        <w:tc>
          <w:tcPr>
            <w:tcW w:w="4952" w:type="dxa"/>
          </w:tcPr>
          <w:p w:rsidR="008E6A8E" w:rsidRPr="008E6A8E" w:rsidRDefault="00A34784" w:rsidP="008E6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Нестабильность и недостаточность бюджетного и внебюджетного финансирования.</w:t>
            </w:r>
          </w:p>
        </w:tc>
        <w:tc>
          <w:tcPr>
            <w:tcW w:w="4952" w:type="dxa"/>
          </w:tcPr>
          <w:p w:rsidR="008E6A8E" w:rsidRDefault="00A34784" w:rsidP="00A3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Современное планирование бюджета школы по реализации программных мероприятий, внесение корректив с учетом реализации новых направлений и программ, перераспределение финансовых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в 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елях целенаправленного и эффективного расходования бюджетных средств.</w:t>
            </w:r>
          </w:p>
          <w:p w:rsidR="00A34784" w:rsidRDefault="00A34784" w:rsidP="00A3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Корректировка объемов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в 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азрезе мероприятий.</w:t>
            </w:r>
          </w:p>
          <w:p w:rsidR="00A34784" w:rsidRDefault="00A34784" w:rsidP="00A3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Участие в проектах с грантовой поддержкой.</w:t>
            </w:r>
          </w:p>
          <w:p w:rsidR="00A34784" w:rsidRPr="008E6A8E" w:rsidRDefault="00A34784" w:rsidP="00A347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Систематическая работа по расширению финансового партнерства, спонсорства.</w:t>
            </w:r>
          </w:p>
        </w:tc>
      </w:tr>
      <w:tr w:rsidR="008E6A8E" w:rsidTr="00BE19F1">
        <w:tc>
          <w:tcPr>
            <w:tcW w:w="9904" w:type="dxa"/>
            <w:gridSpan w:val="2"/>
          </w:tcPr>
          <w:p w:rsidR="008E6A8E" w:rsidRPr="00A34784" w:rsidRDefault="008E6A8E" w:rsidP="008E6A8E">
            <w:pPr>
              <w:pStyle w:val="a5"/>
              <w:tabs>
                <w:tab w:val="left" w:pos="2387"/>
              </w:tabs>
              <w:autoSpaceDE w:val="0"/>
              <w:autoSpaceDN w:val="0"/>
              <w:adjustRightInd w:val="0"/>
              <w:spacing w:before="66" w:line="3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Социально-психологические риски (или риски человеческого фактора)</w:t>
            </w:r>
          </w:p>
        </w:tc>
      </w:tr>
      <w:tr w:rsidR="008E6A8E" w:rsidTr="00BE42C2">
        <w:tc>
          <w:tcPr>
            <w:tcW w:w="4952" w:type="dxa"/>
          </w:tcPr>
          <w:p w:rsidR="00A34784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Недостаточность профессиональной инициативы и компетентности </w:t>
            </w:r>
            <w:r w:rsidR="00A34784"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>отдельных педагогов по внедрению инновационных образовательных технологий</w:t>
            </w:r>
            <w:r w:rsidR="004374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A8E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Недостаточная инициатива участия в различных конкурсных мероприятиях, в создании новых прог</w:t>
            </w:r>
            <w:r w:rsidR="00A34784" w:rsidRPr="00A34784">
              <w:rPr>
                <w:rFonts w:ascii="Times New Roman" w:hAnsi="Times New Roman" w:cs="Times New Roman"/>
                <w:sz w:val="24"/>
                <w:szCs w:val="24"/>
              </w:rPr>
              <w:t>рамм и ресурсов.</w:t>
            </w:r>
          </w:p>
        </w:tc>
        <w:tc>
          <w:tcPr>
            <w:tcW w:w="4952" w:type="dxa"/>
          </w:tcPr>
          <w:p w:rsidR="00A34784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позитивного имиджа и деловой репутации школы</w:t>
            </w:r>
            <w:r w:rsidR="004374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4784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Новые подходы в методической системе работы с педагогическими кадрами. </w:t>
            </w:r>
          </w:p>
          <w:p w:rsidR="00A34784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использование </w:t>
            </w:r>
            <w:r w:rsidR="0043743D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эффективной 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системы мотивации включения педагогов в инновационные процессы. </w:t>
            </w:r>
          </w:p>
          <w:p w:rsidR="008E6A8E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Психолого-педагогическое сопровождение педагогов. </w:t>
            </w:r>
          </w:p>
        </w:tc>
      </w:tr>
      <w:tr w:rsidR="008E6A8E" w:rsidTr="00EB7FDD">
        <w:tc>
          <w:tcPr>
            <w:tcW w:w="9904" w:type="dxa"/>
            <w:gridSpan w:val="2"/>
          </w:tcPr>
          <w:p w:rsidR="008E6A8E" w:rsidRPr="00A34784" w:rsidRDefault="008E6A8E" w:rsidP="008E6A8E">
            <w:pPr>
              <w:pStyle w:val="a5"/>
              <w:tabs>
                <w:tab w:val="left" w:pos="2387"/>
              </w:tabs>
              <w:autoSpaceDE w:val="0"/>
              <w:autoSpaceDN w:val="0"/>
              <w:adjustRightInd w:val="0"/>
              <w:spacing w:before="66" w:line="32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>Ресурсно-технологические риски</w:t>
            </w:r>
          </w:p>
        </w:tc>
      </w:tr>
      <w:tr w:rsidR="008E6A8E" w:rsidTr="00BE42C2">
        <w:tc>
          <w:tcPr>
            <w:tcW w:w="4952" w:type="dxa"/>
          </w:tcPr>
          <w:p w:rsidR="008E6A8E" w:rsidRPr="00A34784" w:rsidRDefault="008E6A8E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A34784"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 Неполнота ресурсной базы для 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 w:rsidR="00A34784" w:rsidRPr="00A34784">
              <w:rPr>
                <w:rFonts w:ascii="Times New Roman" w:hAnsi="Times New Roman" w:cs="Times New Roman"/>
                <w:sz w:val="24"/>
                <w:szCs w:val="24"/>
              </w:rPr>
              <w:t>проектов П</w:t>
            </w: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>рограммы.</w:t>
            </w:r>
          </w:p>
        </w:tc>
        <w:tc>
          <w:tcPr>
            <w:tcW w:w="4952" w:type="dxa"/>
          </w:tcPr>
          <w:p w:rsidR="008E6A8E" w:rsidRPr="00A34784" w:rsidRDefault="00A34784" w:rsidP="00A34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7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E6A8E" w:rsidRPr="00A34784">
              <w:rPr>
                <w:rFonts w:ascii="Times New Roman" w:hAnsi="Times New Roman" w:cs="Times New Roman"/>
                <w:sz w:val="24"/>
                <w:szCs w:val="24"/>
              </w:rPr>
              <w:t>Систематический анализ, мониторинг достаточности ресурсной базы для реализации всех компонентов программы.</w:t>
            </w:r>
          </w:p>
        </w:tc>
      </w:tr>
    </w:tbl>
    <w:p w:rsidR="0043743D" w:rsidRDefault="0043743D" w:rsidP="00BE42C2">
      <w:pPr>
        <w:pStyle w:val="a5"/>
        <w:tabs>
          <w:tab w:val="left" w:pos="2387"/>
        </w:tabs>
        <w:autoSpaceDE w:val="0"/>
        <w:autoSpaceDN w:val="0"/>
        <w:adjustRightInd w:val="0"/>
        <w:spacing w:before="66" w:after="0" w:line="320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743D" w:rsidRDefault="00437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0B55" w:rsidRDefault="00F7367C" w:rsidP="00F7367C">
      <w:pPr>
        <w:tabs>
          <w:tab w:val="left" w:pos="2387"/>
        </w:tabs>
        <w:autoSpaceDE w:val="0"/>
        <w:autoSpaceDN w:val="0"/>
        <w:adjustRightInd w:val="0"/>
        <w:spacing w:before="66" w:after="0" w:line="320" w:lineRule="atLeast"/>
        <w:ind w:left="36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Система</w:t>
      </w:r>
      <w:r w:rsidR="00A50B55" w:rsidRPr="00F7367C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управления</w:t>
      </w:r>
      <w:r w:rsidR="00A50B55" w:rsidRPr="00F7367C">
        <w:rPr>
          <w:rFonts w:ascii="Times New Roman CYR" w:hAnsi="Times New Roman CYR" w:cs="Times New Roman CYR"/>
          <w:b/>
          <w:bCs/>
          <w:spacing w:val="-3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школой</w:t>
      </w:r>
      <w:r w:rsidR="00A50B55" w:rsidRPr="00F7367C">
        <w:rPr>
          <w:rFonts w:ascii="Times New Roman CYR" w:hAnsi="Times New Roman CYR" w:cs="Times New Roman CYR"/>
          <w:b/>
          <w:bCs/>
          <w:spacing w:val="-3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в</w:t>
      </w:r>
      <w:r w:rsidR="00A50B55" w:rsidRPr="00F7367C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режиме</w:t>
      </w:r>
      <w:r w:rsidR="00A50B55" w:rsidRPr="00F7367C">
        <w:rPr>
          <w:rFonts w:ascii="Times New Roman CYR" w:hAnsi="Times New Roman CYR" w:cs="Times New Roman CYR"/>
          <w:b/>
          <w:bCs/>
          <w:spacing w:val="-2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развития</w:t>
      </w:r>
    </w:p>
    <w:p w:rsidR="00F7367C" w:rsidRPr="00F7367C" w:rsidRDefault="00F7367C" w:rsidP="00F7367C">
      <w:pPr>
        <w:tabs>
          <w:tab w:val="left" w:pos="2387"/>
        </w:tabs>
        <w:autoSpaceDE w:val="0"/>
        <w:autoSpaceDN w:val="0"/>
        <w:adjustRightInd w:val="0"/>
        <w:spacing w:before="66" w:after="0" w:line="320" w:lineRule="atLeast"/>
        <w:ind w:left="360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50B55" w:rsidRPr="00753AA1" w:rsidRDefault="00A50B55" w:rsidP="00753AA1">
      <w:pPr>
        <w:autoSpaceDE w:val="0"/>
        <w:autoSpaceDN w:val="0"/>
        <w:adjustRightInd w:val="0"/>
        <w:spacing w:after="0" w:line="240" w:lineRule="auto"/>
        <w:ind w:right="101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Непрерывный контроль выполнения программ</w:t>
      </w:r>
      <w:r w:rsidR="009456EC">
        <w:rPr>
          <w:rFonts w:ascii="Times New Roman CYR" w:hAnsi="Times New Roman CYR" w:cs="Times New Roman CYR"/>
          <w:sz w:val="24"/>
          <w:szCs w:val="24"/>
        </w:rPr>
        <w:t xml:space="preserve">ы осуществляет Администрация школы и </w:t>
      </w:r>
      <w:r w:rsidRPr="00753AA1">
        <w:rPr>
          <w:rFonts w:ascii="Times New Roman CYR" w:hAnsi="Times New Roman CYR" w:cs="Times New Roman CYR"/>
          <w:sz w:val="24"/>
          <w:szCs w:val="24"/>
        </w:rPr>
        <w:t>Педагогический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совет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течение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учебного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года.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Мониторинг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проводится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</w:t>
      </w:r>
      <w:r w:rsidRPr="00753AA1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оценке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достижения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целевых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показателей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программы,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выполнению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задач,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реализации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проектов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уникальных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результатов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инновационного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учреждения.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Результаты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контроля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представляются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ежегодно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="009456EC">
        <w:rPr>
          <w:rFonts w:ascii="Times New Roman CYR" w:hAnsi="Times New Roman CYR" w:cs="Times New Roman CYR"/>
          <w:sz w:val="24"/>
          <w:szCs w:val="24"/>
        </w:rPr>
        <w:t>педагогическом совете</w:t>
      </w:r>
      <w:r w:rsidRPr="00753AA1">
        <w:rPr>
          <w:rFonts w:ascii="Times New Roman CYR" w:hAnsi="Times New Roman CYR" w:cs="Times New Roman CYR"/>
          <w:sz w:val="24"/>
          <w:szCs w:val="24"/>
        </w:rPr>
        <w:t>, публикуются на сайте как часть отчёта 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самообследовании в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апреле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каждого года.</w:t>
      </w:r>
    </w:p>
    <w:p w:rsidR="00A50B55" w:rsidRPr="00753AA1" w:rsidRDefault="00A50B55" w:rsidP="00753AA1">
      <w:pPr>
        <w:autoSpaceDE w:val="0"/>
        <w:autoSpaceDN w:val="0"/>
        <w:adjustRightInd w:val="0"/>
        <w:spacing w:after="0" w:line="240" w:lineRule="auto"/>
        <w:ind w:right="100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При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необходимости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Программу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вносятся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коррективы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приказом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директора.</w:t>
      </w:r>
    </w:p>
    <w:p w:rsidR="00A50B55" w:rsidRDefault="00A50B55" w:rsidP="00753AA1">
      <w:pPr>
        <w:autoSpaceDE w:val="0"/>
        <w:autoSpaceDN w:val="0"/>
        <w:adjustRightInd w:val="0"/>
        <w:spacing w:after="0" w:line="240" w:lineRule="auto"/>
        <w:ind w:right="102"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Программ</w:t>
      </w:r>
      <w:r w:rsidR="006F6DEA">
        <w:rPr>
          <w:rFonts w:ascii="Times New Roman CYR" w:hAnsi="Times New Roman CYR" w:cs="Times New Roman CYR"/>
          <w:sz w:val="24"/>
          <w:szCs w:val="24"/>
        </w:rPr>
        <w:t>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включает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себя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нормативно-правовое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обеспечение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деятельности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учреждения,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характеристику используемых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подходов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управлению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кадровыми,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методическими,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материально-техническими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финансовыми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ресурсами,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необходимыми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для реализации программы.</w:t>
      </w:r>
    </w:p>
    <w:p w:rsidR="00F7367C" w:rsidRPr="00753AA1" w:rsidRDefault="00F7367C" w:rsidP="00753AA1">
      <w:pPr>
        <w:autoSpaceDE w:val="0"/>
        <w:autoSpaceDN w:val="0"/>
        <w:adjustRightInd w:val="0"/>
        <w:spacing w:after="0" w:line="240" w:lineRule="auto"/>
        <w:ind w:right="102"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50B55" w:rsidRDefault="00F7367C" w:rsidP="00F7367C">
      <w:pPr>
        <w:tabs>
          <w:tab w:val="left" w:pos="1549"/>
        </w:tabs>
        <w:autoSpaceDE w:val="0"/>
        <w:autoSpaceDN w:val="0"/>
        <w:adjustRightInd w:val="0"/>
        <w:spacing w:before="70" w:after="0" w:line="320" w:lineRule="atLeast"/>
        <w:ind w:left="36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Финансовый</w:t>
      </w:r>
      <w:r w:rsidR="00A50B55" w:rsidRPr="00F7367C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план</w:t>
      </w:r>
      <w:r w:rsidR="00A50B55" w:rsidRPr="00F7367C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реализации</w:t>
      </w:r>
      <w:r w:rsidR="00A50B55" w:rsidRPr="00F7367C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Программы</w:t>
      </w:r>
      <w:r w:rsidR="00A50B55" w:rsidRPr="00F7367C">
        <w:rPr>
          <w:rFonts w:ascii="Times New Roman CYR" w:hAnsi="Times New Roman CYR" w:cs="Times New Roman CYR"/>
          <w:b/>
          <w:bCs/>
          <w:spacing w:val="-4"/>
          <w:sz w:val="24"/>
          <w:szCs w:val="24"/>
        </w:rPr>
        <w:t xml:space="preserve"> </w:t>
      </w:r>
      <w:r w:rsidR="00A50B55" w:rsidRPr="00F7367C">
        <w:rPr>
          <w:rFonts w:ascii="Times New Roman CYR" w:hAnsi="Times New Roman CYR" w:cs="Times New Roman CYR"/>
          <w:b/>
          <w:bCs/>
          <w:sz w:val="24"/>
          <w:szCs w:val="24"/>
        </w:rPr>
        <w:t>развития</w:t>
      </w:r>
    </w:p>
    <w:p w:rsidR="00F7367C" w:rsidRPr="00F7367C" w:rsidRDefault="00F7367C" w:rsidP="00F7367C">
      <w:pPr>
        <w:tabs>
          <w:tab w:val="left" w:pos="1549"/>
        </w:tabs>
        <w:autoSpaceDE w:val="0"/>
        <w:autoSpaceDN w:val="0"/>
        <w:adjustRightInd w:val="0"/>
        <w:spacing w:before="70" w:after="0" w:line="320" w:lineRule="atLeast"/>
        <w:ind w:left="360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A50B55" w:rsidRPr="00753AA1" w:rsidRDefault="00A50B55" w:rsidP="00A50B55">
      <w:pPr>
        <w:autoSpaceDE w:val="0"/>
        <w:autoSpaceDN w:val="0"/>
        <w:adjustRightInd w:val="0"/>
        <w:spacing w:after="0" w:line="240" w:lineRule="auto"/>
        <w:ind w:left="101" w:right="101"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Успешность реализации Программы развития возможна в рамках эффективного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расходования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бюджетных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средств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на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выполнение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утверждённого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государственного</w:t>
      </w:r>
      <w:r w:rsidR="00215163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215163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задания и привлечения дополнительных ресурсов за счёт включения школы в целевые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программы,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развития дополнительных</w:t>
      </w:r>
      <w:r w:rsidRPr="00753AA1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образовательных</w:t>
      </w:r>
      <w:r w:rsidRPr="00753AA1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услуг.</w:t>
      </w:r>
    </w:p>
    <w:p w:rsidR="00DE6063" w:rsidRDefault="00A50B55" w:rsidP="00DE6063">
      <w:pPr>
        <w:autoSpaceDE w:val="0"/>
        <w:autoSpaceDN w:val="0"/>
        <w:adjustRightInd w:val="0"/>
        <w:spacing w:after="0" w:line="240" w:lineRule="auto"/>
        <w:ind w:left="809" w:right="50" w:firstLine="919"/>
        <w:jc w:val="both"/>
        <w:rPr>
          <w:rFonts w:ascii="Times New Roman CYR" w:hAnsi="Times New Roman CYR" w:cs="Times New Roman CYR"/>
          <w:b/>
          <w:i/>
          <w:spacing w:val="-58"/>
          <w:sz w:val="24"/>
          <w:szCs w:val="24"/>
        </w:rPr>
      </w:pPr>
      <w:r w:rsidRPr="00DE6063">
        <w:rPr>
          <w:rFonts w:ascii="Times New Roman CYR" w:hAnsi="Times New Roman CYR" w:cs="Times New Roman CYR"/>
          <w:b/>
          <w:i/>
          <w:sz w:val="24"/>
          <w:szCs w:val="24"/>
        </w:rPr>
        <w:t xml:space="preserve">Возможности и угрозы для школы (оценка внешней </w:t>
      </w:r>
      <w:r w:rsidR="00DE6063">
        <w:rPr>
          <w:rFonts w:ascii="Times New Roman CYR" w:hAnsi="Times New Roman CYR" w:cs="Times New Roman CYR"/>
          <w:b/>
          <w:i/>
          <w:sz w:val="24"/>
          <w:szCs w:val="24"/>
        </w:rPr>
        <w:t xml:space="preserve"> </w:t>
      </w:r>
      <w:r w:rsidRPr="00DE6063">
        <w:rPr>
          <w:rFonts w:ascii="Times New Roman CYR" w:hAnsi="Times New Roman CYR" w:cs="Times New Roman CYR"/>
          <w:b/>
          <w:i/>
          <w:sz w:val="24"/>
          <w:szCs w:val="24"/>
        </w:rPr>
        <w:t>среды)</w:t>
      </w:r>
      <w:r w:rsidRPr="00DE6063">
        <w:rPr>
          <w:rFonts w:ascii="Times New Roman CYR" w:hAnsi="Times New Roman CYR" w:cs="Times New Roman CYR"/>
          <w:b/>
          <w:i/>
          <w:spacing w:val="-58"/>
          <w:sz w:val="24"/>
          <w:szCs w:val="24"/>
        </w:rPr>
        <w:t xml:space="preserve"> </w:t>
      </w:r>
    </w:p>
    <w:p w:rsidR="00A50B55" w:rsidRPr="00753AA1" w:rsidRDefault="00A50B55" w:rsidP="00DE6063">
      <w:pPr>
        <w:autoSpaceDE w:val="0"/>
        <w:autoSpaceDN w:val="0"/>
        <w:adjustRightInd w:val="0"/>
        <w:spacing w:after="0" w:line="240" w:lineRule="auto"/>
        <w:ind w:left="809" w:right="50" w:hanging="242"/>
        <w:jc w:val="both"/>
        <w:rPr>
          <w:rFonts w:ascii="Times New Roman CYR" w:hAnsi="Times New Roman CYR" w:cs="Times New Roman CYR"/>
          <w:sz w:val="24"/>
          <w:szCs w:val="24"/>
        </w:rPr>
      </w:pPr>
      <w:r w:rsidRPr="00753AA1">
        <w:rPr>
          <w:rFonts w:ascii="Times New Roman CYR" w:hAnsi="Times New Roman CYR" w:cs="Times New Roman CYR"/>
          <w:sz w:val="24"/>
          <w:szCs w:val="24"/>
        </w:rPr>
        <w:t>Финансовые</w:t>
      </w:r>
      <w:r w:rsidRPr="00753AA1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ресурсы.</w:t>
      </w:r>
      <w:r w:rsidRPr="00753AA1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Параметры</w:t>
      </w:r>
      <w:r w:rsidRPr="00753AA1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753AA1">
        <w:rPr>
          <w:rFonts w:ascii="Times New Roman CYR" w:hAnsi="Times New Roman CYR" w:cs="Times New Roman CYR"/>
          <w:sz w:val="24"/>
          <w:szCs w:val="24"/>
        </w:rPr>
        <w:t>оценки:</w:t>
      </w:r>
    </w:p>
    <w:p w:rsidR="00A50B55" w:rsidRPr="00E225BC" w:rsidRDefault="00A50B55" w:rsidP="00215163">
      <w:pPr>
        <w:pStyle w:val="a5"/>
        <w:numPr>
          <w:ilvl w:val="0"/>
          <w:numId w:val="5"/>
        </w:numPr>
        <w:tabs>
          <w:tab w:val="left" w:pos="822"/>
        </w:tabs>
        <w:autoSpaceDE w:val="0"/>
        <w:autoSpaceDN w:val="0"/>
        <w:adjustRightInd w:val="0"/>
        <w:spacing w:before="3" w:after="0" w:line="237" w:lineRule="atLeast"/>
        <w:ind w:right="104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невозможность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получения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дополнительных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источников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финансирования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за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счёт</w:t>
      </w:r>
      <w:r w:rsidRPr="00E225BC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организации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платных</w:t>
      </w:r>
      <w:r w:rsidRPr="00E225BC">
        <w:rPr>
          <w:rFonts w:ascii="Times New Roman CYR" w:hAnsi="Times New Roman CYR" w:cs="Times New Roman CYR"/>
          <w:spacing w:val="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образовательных</w:t>
      </w:r>
      <w:r w:rsidRPr="00E225BC">
        <w:rPr>
          <w:rFonts w:ascii="Times New Roman CYR" w:hAnsi="Times New Roman CYR" w:cs="Times New Roman CYR"/>
          <w:spacing w:val="4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услуг;</w:t>
      </w:r>
    </w:p>
    <w:p w:rsidR="00A50B55" w:rsidRPr="00E225BC" w:rsidRDefault="00A50B55" w:rsidP="00215163">
      <w:pPr>
        <w:pStyle w:val="a5"/>
        <w:numPr>
          <w:ilvl w:val="0"/>
          <w:numId w:val="5"/>
        </w:numPr>
        <w:tabs>
          <w:tab w:val="left" w:pos="822"/>
        </w:tabs>
        <w:autoSpaceDE w:val="0"/>
        <w:autoSpaceDN w:val="0"/>
        <w:adjustRightInd w:val="0"/>
        <w:spacing w:before="4" w:after="0" w:line="237" w:lineRule="atLeast"/>
        <w:ind w:right="101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получение</w:t>
      </w:r>
      <w:r w:rsidRPr="00E225BC">
        <w:rPr>
          <w:rFonts w:ascii="Times New Roman CYR" w:hAnsi="Times New Roman CYR" w:cs="Times New Roman CYR"/>
          <w:spacing w:val="9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целевых</w:t>
      </w:r>
      <w:r w:rsidRPr="00E225BC"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субсидий</w:t>
      </w:r>
      <w:r w:rsidRPr="00E225BC">
        <w:rPr>
          <w:rFonts w:ascii="Times New Roman CYR" w:hAnsi="Times New Roman CYR" w:cs="Times New Roman CYR"/>
          <w:spacing w:val="1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из</w:t>
      </w:r>
      <w:r w:rsidRPr="00E225BC">
        <w:rPr>
          <w:rFonts w:ascii="Times New Roman CYR" w:hAnsi="Times New Roman CYR" w:cs="Times New Roman CYR"/>
          <w:spacing w:val="1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федерального</w:t>
      </w:r>
      <w:r w:rsidRPr="00E225BC"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бюджета</w:t>
      </w:r>
      <w:r w:rsidRPr="00E225BC">
        <w:rPr>
          <w:rFonts w:ascii="Times New Roman CYR" w:hAnsi="Times New Roman CYR" w:cs="Times New Roman CYR"/>
          <w:spacing w:val="9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и</w:t>
      </w:r>
      <w:r w:rsidRPr="00E225BC">
        <w:rPr>
          <w:rFonts w:ascii="Times New Roman CYR" w:hAnsi="Times New Roman CYR" w:cs="Times New Roman CYR"/>
          <w:spacing w:val="1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муниципального</w:t>
      </w:r>
      <w:r w:rsidRPr="00E225BC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бюджета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района, в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том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числе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на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реализацию инновационных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проектов;</w:t>
      </w:r>
    </w:p>
    <w:p w:rsidR="00A50B55" w:rsidRPr="00E225BC" w:rsidRDefault="00A50B55" w:rsidP="00215163">
      <w:pPr>
        <w:pStyle w:val="a5"/>
        <w:numPr>
          <w:ilvl w:val="0"/>
          <w:numId w:val="5"/>
        </w:numPr>
        <w:tabs>
          <w:tab w:val="left" w:pos="822"/>
        </w:tabs>
        <w:autoSpaceDE w:val="0"/>
        <w:autoSpaceDN w:val="0"/>
        <w:adjustRightInd w:val="0"/>
        <w:spacing w:before="5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возможность</w:t>
      </w:r>
      <w:r w:rsidRPr="00E225BC"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получения</w:t>
      </w:r>
      <w:r w:rsidRPr="00E225BC"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грантов</w:t>
      </w:r>
      <w:r w:rsidRPr="00E225BC">
        <w:rPr>
          <w:rFonts w:ascii="Times New Roman CYR" w:hAnsi="Times New Roman CYR" w:cs="Times New Roman CYR"/>
          <w:spacing w:val="10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за</w:t>
      </w:r>
      <w:r w:rsidRPr="00E225BC">
        <w:rPr>
          <w:rFonts w:ascii="Times New Roman CYR" w:hAnsi="Times New Roman CYR" w:cs="Times New Roman CYR"/>
          <w:spacing w:val="1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достижения</w:t>
      </w:r>
      <w:r w:rsidRPr="00E225BC">
        <w:rPr>
          <w:rFonts w:ascii="Times New Roman CYR" w:hAnsi="Times New Roman CYR" w:cs="Times New Roman CYR"/>
          <w:spacing w:val="14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в</w:t>
      </w:r>
      <w:r w:rsidRPr="00E225BC"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различных</w:t>
      </w:r>
      <w:r w:rsidRPr="00E225BC">
        <w:rPr>
          <w:rFonts w:ascii="Times New Roman CYR" w:hAnsi="Times New Roman CYR" w:cs="Times New Roman CYR"/>
          <w:spacing w:val="1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направлениях</w:t>
      </w:r>
      <w:r w:rsidRPr="00E225BC">
        <w:rPr>
          <w:rFonts w:ascii="Times New Roman CYR" w:hAnsi="Times New Roman CYR" w:cs="Times New Roman CYR"/>
          <w:spacing w:val="-57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образовательной деятельности.</w:t>
      </w:r>
    </w:p>
    <w:p w:rsidR="00A50B55" w:rsidRPr="00DE6063" w:rsidRDefault="00A50B55" w:rsidP="00E225BC">
      <w:pPr>
        <w:autoSpaceDE w:val="0"/>
        <w:autoSpaceDN w:val="0"/>
        <w:adjustRightInd w:val="0"/>
        <w:spacing w:after="0" w:line="240" w:lineRule="auto"/>
        <w:ind w:left="461"/>
        <w:rPr>
          <w:rFonts w:ascii="Times New Roman CYR" w:hAnsi="Times New Roman CYR" w:cs="Times New Roman CYR"/>
          <w:b/>
          <w:i/>
          <w:sz w:val="24"/>
          <w:szCs w:val="24"/>
        </w:rPr>
      </w:pPr>
      <w:r w:rsidRPr="00DE6063">
        <w:rPr>
          <w:rFonts w:ascii="Times New Roman CYR" w:hAnsi="Times New Roman CYR" w:cs="Times New Roman CYR"/>
          <w:b/>
          <w:i/>
          <w:sz w:val="24"/>
          <w:szCs w:val="24"/>
        </w:rPr>
        <w:t>Угрозы:</w:t>
      </w:r>
    </w:p>
    <w:p w:rsidR="00A50B55" w:rsidRPr="00E225BC" w:rsidRDefault="00A50B55" w:rsidP="00E225BC">
      <w:pPr>
        <w:pStyle w:val="a5"/>
        <w:numPr>
          <w:ilvl w:val="0"/>
          <w:numId w:val="6"/>
        </w:numPr>
        <w:tabs>
          <w:tab w:val="left" w:pos="822"/>
        </w:tabs>
        <w:autoSpaceDE w:val="0"/>
        <w:autoSpaceDN w:val="0"/>
        <w:adjustRightInd w:val="0"/>
        <w:spacing w:before="5" w:after="0" w:line="293" w:lineRule="atLeast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изменение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(уменьшение)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нормативов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финансирования;</w:t>
      </w:r>
    </w:p>
    <w:p w:rsidR="00A50B55" w:rsidRPr="00E225BC" w:rsidRDefault="00A50B55" w:rsidP="00E225BC">
      <w:pPr>
        <w:pStyle w:val="a5"/>
        <w:numPr>
          <w:ilvl w:val="0"/>
          <w:numId w:val="6"/>
        </w:numPr>
        <w:tabs>
          <w:tab w:val="left" w:pos="822"/>
        </w:tabs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применение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штрафных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санкций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в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отношении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образовательной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организации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в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результате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проверок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органов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контроля</w:t>
      </w:r>
      <w:r w:rsidRPr="00E225BC">
        <w:rPr>
          <w:rFonts w:ascii="Times New Roman CYR" w:hAnsi="Times New Roman CYR" w:cs="Times New Roman CYR"/>
          <w:spacing w:val="-4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и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надзора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в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сфере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образования;</w:t>
      </w:r>
    </w:p>
    <w:p w:rsidR="00A50B55" w:rsidRPr="00E225BC" w:rsidRDefault="00A50B55" w:rsidP="00E225BC">
      <w:pPr>
        <w:pStyle w:val="a5"/>
        <w:numPr>
          <w:ilvl w:val="0"/>
          <w:numId w:val="6"/>
        </w:numPr>
        <w:tabs>
          <w:tab w:val="left" w:pos="822"/>
        </w:tabs>
        <w:autoSpaceDE w:val="0"/>
        <w:autoSpaceDN w:val="0"/>
        <w:adjustRightInd w:val="0"/>
        <w:spacing w:before="1" w:after="0" w:line="293" w:lineRule="atLeast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невыполнимые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условия</w:t>
      </w:r>
      <w:r w:rsidRPr="00E225BC">
        <w:rPr>
          <w:rFonts w:ascii="Times New Roman CYR" w:hAnsi="Times New Roman CYR" w:cs="Times New Roman CYR"/>
          <w:spacing w:val="-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проведения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закупок</w:t>
      </w:r>
      <w:r w:rsidRPr="00E225BC">
        <w:rPr>
          <w:rFonts w:ascii="Times New Roman CYR" w:hAnsi="Times New Roman CYR" w:cs="Times New Roman CYR"/>
          <w:spacing w:val="-2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необходимого</w:t>
      </w:r>
      <w:r w:rsidRPr="00E225BC">
        <w:rPr>
          <w:rFonts w:ascii="Times New Roman CYR" w:hAnsi="Times New Roman CYR" w:cs="Times New Roman CYR"/>
          <w:spacing w:val="-3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оборудования</w:t>
      </w:r>
    </w:p>
    <w:p w:rsidR="00A50B55" w:rsidRDefault="00A50B55" w:rsidP="00E225BC">
      <w:pPr>
        <w:pStyle w:val="a5"/>
        <w:numPr>
          <w:ilvl w:val="0"/>
          <w:numId w:val="6"/>
        </w:num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  <w:r w:rsidRPr="00E225BC">
        <w:rPr>
          <w:rFonts w:ascii="Times New Roman CYR" w:hAnsi="Times New Roman CYR" w:cs="Times New Roman CYR"/>
          <w:sz w:val="24"/>
          <w:szCs w:val="24"/>
        </w:rPr>
        <w:t>развитие экономического кризиса, приводящее к общему сокращению бюджетных</w:t>
      </w:r>
      <w:r w:rsidRPr="00E225BC">
        <w:rPr>
          <w:rFonts w:ascii="Times New Roman CYR" w:hAnsi="Times New Roman CYR" w:cs="Times New Roman CYR"/>
          <w:spacing w:val="1"/>
          <w:sz w:val="24"/>
          <w:szCs w:val="24"/>
        </w:rPr>
        <w:t xml:space="preserve"> </w:t>
      </w:r>
      <w:r w:rsidRPr="00E225BC">
        <w:rPr>
          <w:rFonts w:ascii="Times New Roman CYR" w:hAnsi="Times New Roman CYR" w:cs="Times New Roman CYR"/>
          <w:sz w:val="24"/>
          <w:szCs w:val="24"/>
        </w:rPr>
        <w:t>средств.</w:t>
      </w: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546B9" w:rsidRDefault="005546B9" w:rsidP="005546B9">
      <w:pPr>
        <w:tabs>
          <w:tab w:val="left" w:pos="822"/>
        </w:tabs>
        <w:autoSpaceDE w:val="0"/>
        <w:autoSpaceDN w:val="0"/>
        <w:adjustRightInd w:val="0"/>
        <w:spacing w:before="2" w:after="0" w:line="237" w:lineRule="atLeast"/>
        <w:ind w:right="103"/>
        <w:jc w:val="both"/>
        <w:rPr>
          <w:rFonts w:ascii="Times New Roman CYR" w:hAnsi="Times New Roman CYR" w:cs="Times New Roman CYR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2241331179433258965477892812032749152869128210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Костина  Ольга Владимировна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20.10.2022 по 20.10.2023</w:t>
            </w:r>
          </w:p>
        </w:tc>
      </w:tr>
    </w:tbl>
    <w:sectPr xmlns:w="http://schemas.openxmlformats.org/wordprocessingml/2006/main" w:rsidR="005546B9" w:rsidSect="0058567F">
      <w:pgSz w:w="12240" w:h="15840"/>
      <w:pgMar w:top="1134" w:right="851" w:bottom="1134" w:left="1701" w:header="720" w:footer="720" w:gutter="0"/>
      <w:cols w:space="720"/>
      <w:noEndnote/>
      <w:docGrid w:linePitch="299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06B" w:rsidRDefault="00FA406B" w:rsidP="00C30338">
      <w:pPr>
        <w:spacing w:after="0" w:line="240" w:lineRule="auto"/>
      </w:pPr>
      <w:r>
        <w:separator/>
      </w:r>
    </w:p>
  </w:endnote>
  <w:endnote w:type="continuationSeparator" w:id="0">
    <w:p w:rsidR="00FA406B" w:rsidRDefault="00FA406B" w:rsidP="00C3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2C2" w:rsidRDefault="00BE42C2">
    <w:pPr>
      <w:pStyle w:val="aa"/>
      <w:jc w:val="right"/>
    </w:pPr>
  </w:p>
  <w:p w:rsidR="00BE42C2" w:rsidRDefault="00BE42C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06B" w:rsidRDefault="00FA406B" w:rsidP="00C30338">
      <w:pPr>
        <w:spacing w:after="0" w:line="240" w:lineRule="auto"/>
      </w:pPr>
      <w:r>
        <w:separator/>
      </w:r>
    </w:p>
  </w:footnote>
  <w:footnote w:type="continuationSeparator" w:id="0">
    <w:p w:rsidR="00FA406B" w:rsidRDefault="00FA406B" w:rsidP="00C30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8039">
    <w:multiLevelType w:val="hybridMultilevel"/>
    <w:lvl w:ilvl="0" w:tplc="41081712">
      <w:start w:val="1"/>
      <w:numFmt w:val="decimal"/>
      <w:lvlText w:val="%1."/>
      <w:lvlJc w:val="left"/>
      <w:pPr>
        <w:ind w:left="720" w:hanging="360"/>
      </w:pPr>
    </w:lvl>
    <w:lvl w:ilvl="1" w:tplc="41081712" w:tentative="1">
      <w:start w:val="1"/>
      <w:numFmt w:val="lowerLetter"/>
      <w:lvlText w:val="%2."/>
      <w:lvlJc w:val="left"/>
      <w:pPr>
        <w:ind w:left="1440" w:hanging="360"/>
      </w:pPr>
    </w:lvl>
    <w:lvl w:ilvl="2" w:tplc="41081712" w:tentative="1">
      <w:start w:val="1"/>
      <w:numFmt w:val="lowerRoman"/>
      <w:lvlText w:val="%3."/>
      <w:lvlJc w:val="right"/>
      <w:pPr>
        <w:ind w:left="2160" w:hanging="180"/>
      </w:pPr>
    </w:lvl>
    <w:lvl w:ilvl="3" w:tplc="41081712" w:tentative="1">
      <w:start w:val="1"/>
      <w:numFmt w:val="decimal"/>
      <w:lvlText w:val="%4."/>
      <w:lvlJc w:val="left"/>
      <w:pPr>
        <w:ind w:left="2880" w:hanging="360"/>
      </w:pPr>
    </w:lvl>
    <w:lvl w:ilvl="4" w:tplc="41081712" w:tentative="1">
      <w:start w:val="1"/>
      <w:numFmt w:val="lowerLetter"/>
      <w:lvlText w:val="%5."/>
      <w:lvlJc w:val="left"/>
      <w:pPr>
        <w:ind w:left="3600" w:hanging="360"/>
      </w:pPr>
    </w:lvl>
    <w:lvl w:ilvl="5" w:tplc="41081712" w:tentative="1">
      <w:start w:val="1"/>
      <w:numFmt w:val="lowerRoman"/>
      <w:lvlText w:val="%6."/>
      <w:lvlJc w:val="right"/>
      <w:pPr>
        <w:ind w:left="4320" w:hanging="180"/>
      </w:pPr>
    </w:lvl>
    <w:lvl w:ilvl="6" w:tplc="41081712" w:tentative="1">
      <w:start w:val="1"/>
      <w:numFmt w:val="decimal"/>
      <w:lvlText w:val="%7."/>
      <w:lvlJc w:val="left"/>
      <w:pPr>
        <w:ind w:left="5040" w:hanging="360"/>
      </w:pPr>
    </w:lvl>
    <w:lvl w:ilvl="7" w:tplc="41081712" w:tentative="1">
      <w:start w:val="1"/>
      <w:numFmt w:val="lowerLetter"/>
      <w:lvlText w:val="%8."/>
      <w:lvlJc w:val="left"/>
      <w:pPr>
        <w:ind w:left="5760" w:hanging="360"/>
      </w:pPr>
    </w:lvl>
    <w:lvl w:ilvl="8" w:tplc="41081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38">
    <w:multiLevelType w:val="hybridMultilevel"/>
    <w:lvl w:ilvl="0" w:tplc="765339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FE"/>
    <w:multiLevelType w:val="singleLevel"/>
    <w:tmpl w:val="5C8E4B14"/>
    <w:lvl w:ilvl="0">
      <w:numFmt w:val="bullet"/>
      <w:lvlText w:val="*"/>
      <w:lvlJc w:val="left"/>
    </w:lvl>
  </w:abstractNum>
  <w:abstractNum w:abstractNumId="1">
    <w:nsid w:val="03866C5E"/>
    <w:multiLevelType w:val="hybridMultilevel"/>
    <w:tmpl w:val="D9E84736"/>
    <w:lvl w:ilvl="0" w:tplc="40F2FC0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3681E"/>
    <w:multiLevelType w:val="hybridMultilevel"/>
    <w:tmpl w:val="02C6D5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C35CFF"/>
    <w:multiLevelType w:val="hybridMultilevel"/>
    <w:tmpl w:val="C23AA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D0DF2"/>
    <w:multiLevelType w:val="hybridMultilevel"/>
    <w:tmpl w:val="A362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0570F"/>
    <w:multiLevelType w:val="hybridMultilevel"/>
    <w:tmpl w:val="F3909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C6668A"/>
    <w:multiLevelType w:val="hybridMultilevel"/>
    <w:tmpl w:val="CADE3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C108A"/>
    <w:multiLevelType w:val="hybridMultilevel"/>
    <w:tmpl w:val="ECC297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F47EF1"/>
    <w:multiLevelType w:val="hybridMultilevel"/>
    <w:tmpl w:val="6CA0C9E0"/>
    <w:lvl w:ilvl="0" w:tplc="04190001">
      <w:start w:val="1"/>
      <w:numFmt w:val="bullet"/>
      <w:lvlText w:val=""/>
      <w:lvlJc w:val="left"/>
      <w:pPr>
        <w:ind w:left="3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</w:abstractNum>
  <w:abstractNum w:abstractNumId="9">
    <w:nsid w:val="41EC3D88"/>
    <w:multiLevelType w:val="hybridMultilevel"/>
    <w:tmpl w:val="0B1C745E"/>
    <w:lvl w:ilvl="0" w:tplc="FB3838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6843CD"/>
    <w:multiLevelType w:val="hybridMultilevel"/>
    <w:tmpl w:val="D9E84736"/>
    <w:lvl w:ilvl="0" w:tplc="40F2FC0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F5007E"/>
    <w:multiLevelType w:val="hybridMultilevel"/>
    <w:tmpl w:val="6B02A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540462"/>
    <w:multiLevelType w:val="multilevel"/>
    <w:tmpl w:val="8A86A41A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Times New Roman CYR" w:hAnsi="Times New Roman CYR" w:cs="Times New Roman CYR" w:hint="default"/>
      </w:rPr>
    </w:lvl>
  </w:abstractNum>
  <w:abstractNum w:abstractNumId="13">
    <w:nsid w:val="728B0690"/>
    <w:multiLevelType w:val="hybridMultilevel"/>
    <w:tmpl w:val="FEE09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423FDD"/>
    <w:multiLevelType w:val="multilevel"/>
    <w:tmpl w:val="A1E4402E"/>
    <w:lvl w:ilvl="0">
      <w:start w:val="4"/>
      <w:numFmt w:val="decimal"/>
      <w:lvlText w:val="%1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Times New Roman CYR" w:hAnsi="Times New Roman CYR" w:cs="Times New Roman CYR" w:hint="default"/>
      </w:rPr>
    </w:lvl>
  </w:abstractNum>
  <w:abstractNum w:abstractNumId="15">
    <w:nsid w:val="757B39E2"/>
    <w:multiLevelType w:val="multilevel"/>
    <w:tmpl w:val="A8C05A88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 CYR" w:hAnsi="Times New Roman CYR" w:cs="Times New Roman CYR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5"/>
  </w:num>
  <w:num w:numId="3">
    <w:abstractNumId w:val="12"/>
  </w:num>
  <w:num w:numId="4">
    <w:abstractNumId w:val="5"/>
  </w:num>
  <w:num w:numId="5">
    <w:abstractNumId w:val="13"/>
  </w:num>
  <w:num w:numId="6">
    <w:abstractNumId w:val="2"/>
  </w:num>
  <w:num w:numId="7">
    <w:abstractNumId w:val="3"/>
  </w:num>
  <w:num w:numId="8">
    <w:abstractNumId w:val="8"/>
  </w:num>
  <w:num w:numId="9">
    <w:abstractNumId w:val="11"/>
  </w:num>
  <w:num w:numId="10">
    <w:abstractNumId w:val="7"/>
  </w:num>
  <w:num w:numId="11">
    <w:abstractNumId w:val="9"/>
  </w:num>
  <w:num w:numId="12">
    <w:abstractNumId w:val="10"/>
  </w:num>
  <w:num w:numId="13">
    <w:abstractNumId w:val="4"/>
  </w:num>
  <w:num w:numId="14">
    <w:abstractNumId w:val="6"/>
  </w:num>
  <w:num w:numId="15">
    <w:abstractNumId w:val="14"/>
  </w:num>
  <w:num w:numId="16">
    <w:abstractNumId w:val="1"/>
  </w:num>
  <w:num w:numId="18038">
    <w:abstractNumId w:val="18038"/>
  </w:num>
  <w:num w:numId="18039">
    <w:abstractNumId w:val="1803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34"/>
    <w:rsid w:val="00032C7C"/>
    <w:rsid w:val="00041BA1"/>
    <w:rsid w:val="00055646"/>
    <w:rsid w:val="00147650"/>
    <w:rsid w:val="001A2D59"/>
    <w:rsid w:val="001C323E"/>
    <w:rsid w:val="00215163"/>
    <w:rsid w:val="00217868"/>
    <w:rsid w:val="002A3007"/>
    <w:rsid w:val="002E6829"/>
    <w:rsid w:val="00360464"/>
    <w:rsid w:val="004361E1"/>
    <w:rsid w:val="0043743D"/>
    <w:rsid w:val="004705B0"/>
    <w:rsid w:val="004C05FB"/>
    <w:rsid w:val="005546B9"/>
    <w:rsid w:val="00557F50"/>
    <w:rsid w:val="005840C5"/>
    <w:rsid w:val="0058567F"/>
    <w:rsid w:val="005C2F36"/>
    <w:rsid w:val="005E47B6"/>
    <w:rsid w:val="00615123"/>
    <w:rsid w:val="00623B65"/>
    <w:rsid w:val="00640D34"/>
    <w:rsid w:val="00650645"/>
    <w:rsid w:val="006F6DEA"/>
    <w:rsid w:val="00753AA1"/>
    <w:rsid w:val="00791951"/>
    <w:rsid w:val="0080780D"/>
    <w:rsid w:val="0085778F"/>
    <w:rsid w:val="0086783F"/>
    <w:rsid w:val="00886348"/>
    <w:rsid w:val="008E6A8E"/>
    <w:rsid w:val="009058B5"/>
    <w:rsid w:val="00933AB0"/>
    <w:rsid w:val="009445F9"/>
    <w:rsid w:val="009456EC"/>
    <w:rsid w:val="009604B9"/>
    <w:rsid w:val="00966307"/>
    <w:rsid w:val="00967D15"/>
    <w:rsid w:val="0097435A"/>
    <w:rsid w:val="009E277C"/>
    <w:rsid w:val="009E476A"/>
    <w:rsid w:val="00A34784"/>
    <w:rsid w:val="00A50B55"/>
    <w:rsid w:val="00AC482E"/>
    <w:rsid w:val="00AF03FC"/>
    <w:rsid w:val="00B24BA2"/>
    <w:rsid w:val="00B360AD"/>
    <w:rsid w:val="00B52BBB"/>
    <w:rsid w:val="00B9747A"/>
    <w:rsid w:val="00BE42C2"/>
    <w:rsid w:val="00C0403E"/>
    <w:rsid w:val="00C30338"/>
    <w:rsid w:val="00C46992"/>
    <w:rsid w:val="00C5195E"/>
    <w:rsid w:val="00CE73DA"/>
    <w:rsid w:val="00D335D3"/>
    <w:rsid w:val="00D42EA8"/>
    <w:rsid w:val="00D56565"/>
    <w:rsid w:val="00D6352D"/>
    <w:rsid w:val="00DE6063"/>
    <w:rsid w:val="00E225BC"/>
    <w:rsid w:val="00E553E5"/>
    <w:rsid w:val="00EF3B5A"/>
    <w:rsid w:val="00F21782"/>
    <w:rsid w:val="00F21B98"/>
    <w:rsid w:val="00F7367C"/>
    <w:rsid w:val="00F954B6"/>
    <w:rsid w:val="00FA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35A"/>
    <w:pPr>
      <w:ind w:left="720"/>
      <w:contextualSpacing/>
    </w:pPr>
  </w:style>
  <w:style w:type="paragraph" w:styleId="a6">
    <w:name w:val="No Spacing"/>
    <w:uiPriority w:val="1"/>
    <w:qFormat/>
    <w:rsid w:val="00032C7C"/>
    <w:pPr>
      <w:spacing w:after="0" w:line="240" w:lineRule="auto"/>
    </w:pPr>
  </w:style>
  <w:style w:type="table" w:styleId="a7">
    <w:name w:val="Table Grid"/>
    <w:basedOn w:val="a1"/>
    <w:uiPriority w:val="59"/>
    <w:rsid w:val="00C3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0338"/>
  </w:style>
  <w:style w:type="paragraph" w:styleId="aa">
    <w:name w:val="footer"/>
    <w:basedOn w:val="a"/>
    <w:link w:val="ab"/>
    <w:uiPriority w:val="99"/>
    <w:unhideWhenUsed/>
    <w:rsid w:val="00C3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338"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D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35A"/>
    <w:pPr>
      <w:ind w:left="720"/>
      <w:contextualSpacing/>
    </w:pPr>
  </w:style>
  <w:style w:type="paragraph" w:styleId="a6">
    <w:name w:val="No Spacing"/>
    <w:uiPriority w:val="1"/>
    <w:qFormat/>
    <w:rsid w:val="00032C7C"/>
    <w:pPr>
      <w:spacing w:after="0" w:line="240" w:lineRule="auto"/>
    </w:pPr>
  </w:style>
  <w:style w:type="table" w:styleId="a7">
    <w:name w:val="Table Grid"/>
    <w:basedOn w:val="a1"/>
    <w:uiPriority w:val="59"/>
    <w:rsid w:val="00C3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3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30338"/>
  </w:style>
  <w:style w:type="paragraph" w:styleId="aa">
    <w:name w:val="footer"/>
    <w:basedOn w:val="a"/>
    <w:link w:val="ab"/>
    <w:uiPriority w:val="99"/>
    <w:unhideWhenUsed/>
    <w:rsid w:val="00C3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30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ch17orsk.edusite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ch17orsk.edusite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Relationship Id="rId737720244" Type="http://schemas.openxmlformats.org/officeDocument/2006/relationships/comments" Target="comments.xml"/><Relationship Id="rId474060487" Type="http://schemas.microsoft.com/office/2011/relationships/commentsExtended" Target="commentsExtended.xml"/><Relationship Id="rId32894845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a9/1MRSQOO1OHsaZzoNqNMakZuE=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</SignatureValue>
  <KeyInfo>
    <X509Data>
      <X509Certificate>MIIFkjCCA3oCE2SBOFlv7WtIFUHvumdKgwMlmBIwDQYJKoZIhvcNAQELBQAwgZAx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  <mdssi:RelationshipReference SourceId="rId737720244"/>
            <mdssi:RelationshipReference SourceId="rId474060487"/>
            <mdssi:RelationshipReference SourceId="rId328948453"/>
          </Transform>
          <Transform Algorithm="http://www.w3.org/TR/2001/REC-xml-c14n-20010315"/>
        </Transforms>
        <DigestMethod Algorithm="http://www.w3.org/2000/09/xmldsig#sha1"/>
        <DigestValue>Uozzsm3mqLppXWTpM706/IvllQc=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p0rD0CKfa4IGBS+WI5e17s41Uj4=</DigestValue>
      </Reference>
      <Reference URI="/word/endnotes.xml?ContentType=application/vnd.openxmlformats-officedocument.wordprocessingml.endnotes+xml">
        <DigestMethod Algorithm="http://www.w3.org/2000/09/xmldsig#sha1"/>
        <DigestValue>vTBC39gyUVW95sAITm7xAD47zUY=</DigestValue>
      </Reference>
      <Reference URI="/word/fontTable.xml?ContentType=application/vnd.openxmlformats-officedocument.wordprocessingml.fontTable+xml">
        <DigestMethod Algorithm="http://www.w3.org/2000/09/xmldsig#sha1"/>
        <DigestValue>nv0qSe7iOQBda52VwnzdvLVa0vY=</DigestValue>
      </Reference>
      <Reference URI="/word/footer1.xml?ContentType=application/vnd.openxmlformats-officedocument.wordprocessingml.footer+xml">
        <DigestMethod Algorithm="http://www.w3.org/2000/09/xmldsig#sha1"/>
        <DigestValue>HPXzA6alqPGV6HsmeCtZ2IdgabY=</DigestValue>
      </Reference>
      <Reference URI="/word/footnotes.xml?ContentType=application/vnd.openxmlformats-officedocument.wordprocessingml.footnotes+xml">
        <DigestMethod Algorithm="http://www.w3.org/2000/09/xmldsig#sha1"/>
        <DigestValue>7hH6vtzmjkOpK1fwyjhANhlBXr0=</DigestValue>
      </Reference>
      <Reference URI="/word/media/image1.png?ContentType=image/png">
        <DigestMethod Algorithm="http://www.w3.org/2000/09/xmldsig#sha1"/>
        <DigestValue>cRDQzPOJIDushu1Q3jM3UPD8xCM=</DigestValue>
      </Reference>
      <Reference URI="/word/media/image2.png?ContentType=image/png">
        <DigestMethod Algorithm="http://www.w3.org/2000/09/xmldsig#sha1"/>
        <DigestValue>99a5PEaU+ZDfgWVkV4lTMtWdMB0=</DigestValue>
      </Reference>
      <Reference URI="/word/numbering.xml?ContentType=application/vnd.openxmlformats-officedocument.wordprocessingml.numbering+xml">
        <DigestMethod Algorithm="http://www.w3.org/2000/09/xmldsig#sha1"/>
        <DigestValue>9jCmsxi2p/JQbWgfiDW57U77GD8=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pZDkN3B2p7Q3CXupuFLBttsiNwE=</DigestValue>
      </Reference>
      <Reference URI="/word/styles.xml?ContentType=application/vnd.openxmlformats-officedocument.wordprocessingml.styles+xml">
        <DigestMethod Algorithm="http://www.w3.org/2000/09/xmldsig#sha1"/>
        <DigestValue>yromdzd4YYK89FQJVEU4Q6s601Y=</DigestValue>
      </Reference>
      <Reference URI="/word/stylesWithEffects.xml?ContentType=application/vnd.ms-word.stylesWithEffects+xml">
        <DigestMethod Algorithm="http://www.w3.org/2000/09/xmldsig#sha1"/>
        <DigestValue>duOGu3FnLvHA5bDTbMHIIDgee60=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T0WGi3qgFnZAIbfz8e+QlMEYmNg=</DigestValue>
      </Reference>
    </Manifest>
    <SignatureProperties>
      <SignatureProperty Id="idSignatureTime" Target="#idPackageSignature">
        <mdssi:SignatureTime>
          <mdssi:Format>YYYY-MM-DDThh:mm:ssTZD</mdssi:Format>
          <mdssi:Value>2022-10-20T08:23:03Z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16412</Words>
  <Characters>93551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</dc:creator>
  <cp:lastModifiedBy>Секретарь</cp:lastModifiedBy>
  <cp:revision>2</cp:revision>
  <cp:lastPrinted>2022-03-11T06:30:00Z</cp:lastPrinted>
  <dcterms:created xsi:type="dcterms:W3CDTF">2022-03-11T06:40:00Z</dcterms:created>
  <dcterms:modified xsi:type="dcterms:W3CDTF">2022-03-11T06:40:00Z</dcterms:modified>
</cp:coreProperties>
</file>